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23.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footer24.xml" ContentType="application/vnd.openxmlformats-officedocument.wordprocessingml.footer+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038165028"/>
        <w:docPartObj>
          <w:docPartGallery w:val="Cover Pages"/>
          <w:docPartUnique/>
        </w:docPartObj>
      </w:sdtPr>
      <w:sdtEndPr>
        <w:rPr>
          <w:b/>
          <w:sz w:val="6"/>
          <w:szCs w:val="6"/>
        </w:rPr>
      </w:sdtEndPr>
      <w:sdtContent>
        <w:p w:rsidR="000D0477" w:rsidRDefault="00931D32" w:rsidP="00380CE5">
          <w:r>
            <w:rPr>
              <w:noProof/>
              <w:lang w:eastAsia="tr-TR" w:bidi="ar-SA"/>
            </w:rPr>
            <mc:AlternateContent>
              <mc:Choice Requires="wpg">
                <w:drawing>
                  <wp:anchor distT="0" distB="0" distL="114300" distR="114300" simplePos="0" relativeHeight="251648000" behindDoc="0" locked="0" layoutInCell="1" allowOverlap="1" wp14:anchorId="515692F1" wp14:editId="015003F1">
                    <wp:simplePos x="0" y="0"/>
                    <wp:positionH relativeFrom="column">
                      <wp:posOffset>-1510665</wp:posOffset>
                    </wp:positionH>
                    <wp:positionV relativeFrom="paragraph">
                      <wp:posOffset>-748665</wp:posOffset>
                    </wp:positionV>
                    <wp:extent cx="8591550" cy="10083800"/>
                    <wp:effectExtent l="0" t="0" r="0" b="0"/>
                    <wp:wrapNone/>
                    <wp:docPr id="5" name="Gr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91550" cy="10083800"/>
                              <a:chOff x="-1201" y="-28"/>
                              <a:chExt cx="13530" cy="15880"/>
                            </a:xfrm>
                          </wpg:grpSpPr>
                          <pic:pic xmlns:pic="http://schemas.openxmlformats.org/drawingml/2006/picture">
                            <pic:nvPicPr>
                              <pic:cNvPr id="37" name="Resim 231"/>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1201" y="-28"/>
                                <a:ext cx="7425" cy="395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pic:spPr>
                          </pic:pic>
                          <wps:wsp>
                            <wps:cNvPr id="48" name="Rectangle 365"/>
                            <wps:cNvSpPr>
                              <a:spLocks noChangeArrowheads="1"/>
                            </wps:cNvSpPr>
                            <wps:spPr bwMode="auto">
                              <a:xfrm>
                                <a:off x="6087" y="10"/>
                                <a:ext cx="6242" cy="15842"/>
                              </a:xfrm>
                              <a:prstGeom prst="rect">
                                <a:avLst/>
                              </a:prstGeom>
                              <a:solidFill>
                                <a:schemeClr val="tx1"/>
                              </a:solidFill>
                              <a:ln>
                                <a:noFill/>
                              </a:ln>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67" name="Metin Kutusu 53"/>
                            <wps:cNvSpPr txBox="1">
                              <a:spLocks noChangeArrowheads="1"/>
                            </wps:cNvSpPr>
                            <wps:spPr bwMode="auto">
                              <a:xfrm>
                                <a:off x="6149" y="11193"/>
                                <a:ext cx="6180" cy="1633"/>
                              </a:xfrm>
                              <a:prstGeom prst="rect">
                                <a:avLst/>
                              </a:prstGeom>
                              <a:solidFill>
                                <a:srgbClr val="0070C0"/>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505A4" w:rsidRPr="00C304CA" w:rsidRDefault="007505A4" w:rsidP="00C304CA">
                                  <w:pPr>
                                    <w:spacing w:line="240" w:lineRule="auto"/>
                                    <w:jc w:val="center"/>
                                    <w:rPr>
                                      <w:rFonts w:ascii="Times New Roman" w:hAnsi="Times New Roman" w:cs="Times New Roman"/>
                                      <w:color w:val="FFFFFF" w:themeColor="background1"/>
                                      <w:sz w:val="44"/>
                                      <w:szCs w:val="44"/>
                                    </w:rPr>
                                  </w:pPr>
                                  <w:r w:rsidRPr="00C304CA">
                                    <w:rPr>
                                      <w:rFonts w:ascii="Times New Roman" w:hAnsi="Times New Roman" w:cs="Times New Roman"/>
                                      <w:color w:val="FFFFFF" w:themeColor="background1"/>
                                      <w:sz w:val="44"/>
                                      <w:szCs w:val="44"/>
                                    </w:rPr>
                                    <w:t>BİRİM FAALİYET RAPORU</w:t>
                                  </w:r>
                                </w:p>
                                <w:p w:rsidR="007505A4" w:rsidRPr="00C304CA" w:rsidRDefault="007505A4" w:rsidP="00C304CA">
                                  <w:pPr>
                                    <w:spacing w:line="240" w:lineRule="auto"/>
                                    <w:jc w:val="center"/>
                                    <w:rPr>
                                      <w:rFonts w:ascii="Times New Roman" w:hAnsi="Times New Roman" w:cs="Times New Roman"/>
                                      <w:color w:val="FFFFFF" w:themeColor="background1"/>
                                      <w:sz w:val="44"/>
                                      <w:szCs w:val="44"/>
                                    </w:rPr>
                                  </w:pPr>
                                  <w:r w:rsidRPr="00C304CA">
                                    <w:rPr>
                                      <w:rFonts w:ascii="Times New Roman" w:hAnsi="Times New Roman" w:cs="Times New Roman"/>
                                      <w:color w:val="FFFFFF" w:themeColor="background1"/>
                                      <w:sz w:val="44"/>
                                      <w:szCs w:val="44"/>
                                    </w:rPr>
                                    <w:t>Ocak 2019</w:t>
                                  </w:r>
                                </w:p>
                              </w:txbxContent>
                            </wps:txbx>
                            <wps:bodyPr rot="0" vert="horz" wrap="square" lIns="91440" tIns="45720" rIns="91440" bIns="45720" anchor="b" anchorCtr="0" upright="1">
                              <a:noAutofit/>
                            </wps:bodyPr>
                          </wps:wsp>
                          <pic:pic xmlns:pic="http://schemas.openxmlformats.org/drawingml/2006/picture">
                            <pic:nvPicPr>
                              <pic:cNvPr id="68" name="Picture 11"/>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3580" y="5910"/>
                                <a:ext cx="8749" cy="4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 name="Dikdörtgen 16"/>
                            <wps:cNvSpPr>
                              <a:spLocks noChangeArrowheads="1"/>
                            </wps:cNvSpPr>
                            <wps:spPr bwMode="auto">
                              <a:xfrm>
                                <a:off x="0" y="3968"/>
                                <a:ext cx="9885" cy="1942"/>
                              </a:xfrm>
                              <a:prstGeom prst="rect">
                                <a:avLst/>
                              </a:prstGeom>
                              <a:solidFill>
                                <a:srgbClr val="0070C0"/>
                              </a:solidFill>
                              <a:ln>
                                <a:noFill/>
                              </a:ln>
                              <a:extLst>
                                <a:ext uri="{91240B29-F687-4F45-9708-019B960494DF}">
                                  <a14:hiddenLine xmlns:a14="http://schemas.microsoft.com/office/drawing/2010/main" w="12700">
                                    <a:solidFill>
                                      <a:srgbClr val="FFFFFF"/>
                                    </a:solidFill>
                                    <a:miter lim="800000"/>
                                    <a:headEnd/>
                                    <a:tailEnd/>
                                  </a14:hiddenLine>
                                </a:ext>
                              </a:extLst>
                            </wps:spPr>
                            <wps:txbx>
                              <w:txbxContent>
                                <w:p w:rsidR="007505A4" w:rsidRPr="00777622" w:rsidRDefault="007505A4" w:rsidP="0088375E">
                                  <w:pPr>
                                    <w:pStyle w:val="AralkYok"/>
                                    <w:spacing w:before="240"/>
                                    <w:jc w:val="center"/>
                                    <w:rPr>
                                      <w:b/>
                                      <w:color w:val="FFFFFF" w:themeColor="background1"/>
                                      <w:sz w:val="56"/>
                                      <w:szCs w:val="140"/>
                                    </w:rPr>
                                  </w:pPr>
                                  <w:r w:rsidRPr="00777622">
                                    <w:rPr>
                                      <w:b/>
                                      <w:color w:val="FFFFFF" w:themeColor="background1"/>
                                      <w:sz w:val="56"/>
                                      <w:szCs w:val="140"/>
                                    </w:rPr>
                                    <w:t>BARTIN ÜNİVERSİTESİ</w:t>
                                  </w:r>
                                </w:p>
                                <w:p w:rsidR="007505A4" w:rsidRPr="00777622" w:rsidRDefault="007505A4" w:rsidP="0088375E">
                                  <w:pPr>
                                    <w:pStyle w:val="AralkYok"/>
                                    <w:spacing w:before="240" w:line="360" w:lineRule="auto"/>
                                    <w:jc w:val="center"/>
                                    <w:rPr>
                                      <w:color w:val="FFFFFF" w:themeColor="background1"/>
                                      <w:sz w:val="72"/>
                                      <w:szCs w:val="72"/>
                                    </w:rPr>
                                  </w:pPr>
                                  <w:bookmarkStart w:id="0" w:name="birim_adi"/>
                                  <w:r w:rsidRPr="00777622">
                                    <w:rPr>
                                      <w:b/>
                                      <w:color w:val="FFFFFF" w:themeColor="background1"/>
                                      <w:sz w:val="44"/>
                                    </w:rPr>
                                    <w:t>FEN FAKÜLTESİ</w:t>
                                  </w:r>
                                  <w:bookmarkEnd w:id="0"/>
                                </w:p>
                              </w:txbxContent>
                            </wps:txbx>
                            <wps:bodyPr rot="0" vert="horz" wrap="square" lIns="182880" tIns="45720" rIns="18288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5692F1" id="Grup 5" o:spid="_x0000_s1026" style="position:absolute;margin-left:-118.95pt;margin-top:-58.95pt;width:676.5pt;height:794pt;z-index:251639808" coordorigin="-1201,-28" coordsize="13530,15880"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231" o:spid="_x0000_s1027" type="#_x0000_t75" style="position:absolute;left:-1201;top:-28;width:7425;height:3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">
                      <v:imagedata r:id="rId11" o:title=""/>
                    </v:shape>
                    <v:rect id="Rectangle 365" o:spid="_x0000_s1028" style="position:absolute;left:6087;top:10;width:6242;height:15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" fillcolor="black [3213]" stroked="f" strokecolor="#d8d8d8"/>
                    <v:shapetype id="_x0000_t202" coordsize="21600,21600" o:spt="202" path="m,l,21600r21600,l21600,xe">
                      <v:stroke joinstyle="miter"/>
                      <v:path gradientshapeok="t" o:connecttype="rect"/>
                    </v:shapetype>
                    <v:shape id="Metin Kutusu 53" o:spid="_x0000_s1029" type="#_x0000_t202" style="position:absolute;left:6149;top:11193;width:6180;height:163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" fillcolor="#0070c0" stroked="f" strokeweight=".5pt">
                      <v:textbox>
                        <w:txbxContent>
                          <w:p w:rsidR="007505A4" w:rsidRPr="00C304CA" w:rsidRDefault="007505A4" w:rsidP="00C304CA">
                            <w:pPr>
                              <w:spacing w:line="240" w:lineRule="auto"/>
                              <w:jc w:val="center"/>
                              <w:rPr>
                                <w:rFonts w:ascii="Times New Roman" w:hAnsi="Times New Roman" w:cs="Times New Roman"/>
                                <w:color w:val="FFFFFF" w:themeColor="background1"/>
                                <w:sz w:val="44"/>
                                <w:szCs w:val="44"/>
                              </w:rPr>
                            </w:pPr>
                            <w:r w:rsidRPr="00C304CA">
                              <w:rPr>
                                <w:rFonts w:ascii="Times New Roman" w:hAnsi="Times New Roman" w:cs="Times New Roman"/>
                                <w:color w:val="FFFFFF" w:themeColor="background1"/>
                                <w:sz w:val="44"/>
                                <w:szCs w:val="44"/>
                              </w:rPr>
                              <w:t>BİRİM FAALİYET RAPORU</w:t>
                            </w:r>
                          </w:p>
                          <w:p w:rsidR="007505A4" w:rsidRPr="00C304CA" w:rsidRDefault="007505A4" w:rsidP="00C304CA">
                            <w:pPr>
                              <w:spacing w:line="240" w:lineRule="auto"/>
                              <w:jc w:val="center"/>
                              <w:rPr>
                                <w:rFonts w:ascii="Times New Roman" w:hAnsi="Times New Roman" w:cs="Times New Roman"/>
                                <w:color w:val="FFFFFF" w:themeColor="background1"/>
                                <w:sz w:val="44"/>
                                <w:szCs w:val="44"/>
                              </w:rPr>
                            </w:pPr>
                            <w:r w:rsidRPr="00C304CA">
                              <w:rPr>
                                <w:rFonts w:ascii="Times New Roman" w:hAnsi="Times New Roman" w:cs="Times New Roman"/>
                                <w:color w:val="FFFFFF" w:themeColor="background1"/>
                                <w:sz w:val="44"/>
                                <w:szCs w:val="44"/>
                              </w:rPr>
                              <w:t>Ocak 2019</w:t>
                            </w:r>
                          </w:p>
                        </w:txbxContent>
                      </v:textbox>
                    </v:shape>
                    <v:shape id="Picture 11" o:spid="_x0000_s1030" type="#_x0000_t75" style="position:absolute;left:3580;top:5910;width:8749;height:4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">
                      <v:imagedata r:id="rId12" o:title=""/>
                    </v:shape>
                    <v:rect id="Dikdörtgen 16" o:spid="_x0000_s1031" style="position:absolute;top:3968;width:9885;height:19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" fillcolor="#0070c0" stroked="f" strokecolor="white" strokeweight="1pt">
                      <v:textbox inset="14.4pt,,14.4pt">
                        <w:txbxContent>
                          <w:p w:rsidR="007505A4" w:rsidRPr="00777622" w:rsidRDefault="007505A4" w:rsidP="0088375E">
                            <w:pPr>
                              <w:pStyle w:val="AralkYok"/>
                              <w:spacing w:before="240"/>
                              <w:jc w:val="center"/>
                              <w:rPr>
                                <w:b/>
                                <w:color w:val="FFFFFF" w:themeColor="background1"/>
                                <w:sz w:val="56"/>
                                <w:szCs w:val="140"/>
                              </w:rPr>
                            </w:pPr>
                            <w:r w:rsidRPr="00777622">
                              <w:rPr>
                                <w:b/>
                                <w:color w:val="FFFFFF" w:themeColor="background1"/>
                                <w:sz w:val="56"/>
                                <w:szCs w:val="140"/>
                              </w:rPr>
                              <w:t>BARTIN ÜNİVERSİTESİ</w:t>
                            </w:r>
                          </w:p>
                          <w:p w:rsidR="007505A4" w:rsidRPr="00777622" w:rsidRDefault="007505A4" w:rsidP="0088375E">
                            <w:pPr>
                              <w:pStyle w:val="AralkYok"/>
                              <w:spacing w:before="240" w:line="360" w:lineRule="auto"/>
                              <w:jc w:val="center"/>
                              <w:rPr>
                                <w:color w:val="FFFFFF" w:themeColor="background1"/>
                                <w:sz w:val="72"/>
                                <w:szCs w:val="72"/>
                              </w:rPr>
                            </w:pPr>
                            <w:bookmarkStart w:id="1" w:name="birim_adi"/>
                            <w:r w:rsidRPr="00777622">
                              <w:rPr>
                                <w:b/>
                                <w:color w:val="FFFFFF" w:themeColor="background1"/>
                                <w:sz w:val="44"/>
                              </w:rPr>
                              <w:t>FEN FAKÜLTESİ</w:t>
                            </w:r>
                            <w:bookmarkEnd w:id="1"/>
                          </w:p>
                        </w:txbxContent>
                      </v:textbox>
                    </v:rect>
                  </v:group>
                </w:pict>
              </mc:Fallback>
            </mc:AlternateContent>
          </w:r>
          <w:r w:rsidR="006349E7">
            <w:rPr>
              <w:noProof/>
              <w:lang w:eastAsia="tr-TR" w:bidi="ar-SA"/>
            </w:rPr>
            <mc:AlternateContent>
              <mc:Choice Requires="wps">
                <w:drawing>
                  <wp:anchor distT="0" distB="0" distL="114300" distR="114300" simplePos="0" relativeHeight="251658240" behindDoc="0" locked="0" layoutInCell="1" allowOverlap="1" wp14:anchorId="75B3E69A" wp14:editId="11A288AD">
                    <wp:simplePos x="0" y="0"/>
                    <wp:positionH relativeFrom="column">
                      <wp:posOffset>2498725</wp:posOffset>
                    </wp:positionH>
                    <wp:positionV relativeFrom="paragraph">
                      <wp:posOffset>-720090</wp:posOffset>
                    </wp:positionV>
                    <wp:extent cx="4581525" cy="2513330"/>
                    <wp:effectExtent l="0" t="0" r="9525" b="1270"/>
                    <wp:wrapNone/>
                    <wp:docPr id="97" name="Metin Kutusu 97"/>
                    <wp:cNvGraphicFramePr/>
                    <a:graphic xmlns:a="http://schemas.openxmlformats.org/drawingml/2006/main">
                      <a:graphicData uri="http://schemas.microsoft.com/office/word/2010/wordprocessingShape">
                        <wps:wsp>
                          <wps:cNvSpPr txBox="1"/>
                          <wps:spPr>
                            <a:xfrm>
                              <a:off x="0" y="0"/>
                              <a:ext cx="4581525" cy="251333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Default="007505A4">
                                <w:r>
                                  <w:rPr>
                                    <w:noProof/>
                                    <w:lang w:eastAsia="tr-TR" w:bidi="ar-SA"/>
                                  </w:rPr>
                                  <w:drawing>
                                    <wp:inline distT="0" distB="0" distL="0" distR="0" wp14:anchorId="382D1BF0" wp14:editId="3595A293">
                                      <wp:extent cx="4421505" cy="2418323"/>
                                      <wp:effectExtent l="0" t="0" r="0" b="127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ositphotos_22743765-stock-photo-maths-formulas-on-a-blackboard.jpg"/>
                                              <pic:cNvPicPr/>
                                            </pic:nvPicPr>
                                            <pic:blipFill>
                                              <a:blip r:embed="rId13">
                                                <a:extLst>
                                                  <a:ext uri="{28A0092B-C50C-407E-A947-70E740481C1C}">
                                                    <a14:useLocalDpi xmlns:a14="http://schemas.microsoft.com/office/drawing/2010/main" val="0"/>
                                                  </a:ext>
                                                </a:extLst>
                                              </a:blip>
                                              <a:stretch>
                                                <a:fillRect/>
                                              </a:stretch>
                                            </pic:blipFill>
                                            <pic:spPr>
                                              <a:xfrm>
                                                <a:off x="0" y="0"/>
                                                <a:ext cx="4416417" cy="24155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5B3E69A" id="Metin Kutusu 97" o:spid="_x0000_s1032" type="#_x0000_t202" style="position:absolute;margin-left:196.75pt;margin-top:-56.7pt;width:360.75pt;height:197.9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" fillcolor="black [3213]" stroked="f" strokeweight=".5pt">
                    <v:textbox>
                      <w:txbxContent>
                        <w:p w:rsidR="007505A4" w:rsidRDefault="007505A4">
                          <w:r>
                            <w:rPr>
                              <w:noProof/>
                              <w:lang w:eastAsia="tr-TR" w:bidi="ar-SA"/>
                            </w:rPr>
                            <w:drawing>
                              <wp:inline distT="0" distB="0" distL="0" distR="0" wp14:anchorId="382D1BF0" wp14:editId="3595A293">
                                <wp:extent cx="4421505" cy="2418323"/>
                                <wp:effectExtent l="0" t="0" r="0" b="127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ositphotos_22743765-stock-photo-maths-formulas-on-a-blackboard.jpg"/>
                                        <pic:cNvPicPr/>
                                      </pic:nvPicPr>
                                      <pic:blipFill>
                                        <a:blip r:embed="rId14">
                                          <a:extLst>
                                            <a:ext uri="{28A0092B-C50C-407E-A947-70E740481C1C}">
                                              <a14:useLocalDpi xmlns:a14="http://schemas.microsoft.com/office/drawing/2010/main" val="0"/>
                                            </a:ext>
                                          </a:extLst>
                                        </a:blip>
                                        <a:stretch>
                                          <a:fillRect/>
                                        </a:stretch>
                                      </pic:blipFill>
                                      <pic:spPr>
                                        <a:xfrm>
                                          <a:off x="0" y="0"/>
                                          <a:ext cx="4416417" cy="2415540"/>
                                        </a:xfrm>
                                        <a:prstGeom prst="rect">
                                          <a:avLst/>
                                        </a:prstGeom>
                                      </pic:spPr>
                                    </pic:pic>
                                  </a:graphicData>
                                </a:graphic>
                              </wp:inline>
                            </w:drawing>
                          </w:r>
                        </w:p>
                      </w:txbxContent>
                    </v:textbox>
                  </v:shape>
                </w:pict>
              </mc:Fallback>
            </mc:AlternateContent>
          </w:r>
        </w:p>
        <w:p w:rsidR="00380CE5" w:rsidRDefault="00380CE5" w:rsidP="00380CE5"/>
        <w:p w:rsidR="00380CE5" w:rsidRDefault="00380CE5" w:rsidP="00380CE5"/>
        <w:p w:rsidR="00380CE5" w:rsidRDefault="00380CE5" w:rsidP="00380CE5"/>
        <w:p w:rsidR="00380CE5" w:rsidRDefault="00CC3547" w:rsidP="00380CE5">
          <w:r>
            <w:rPr>
              <w:noProof/>
              <w:lang w:eastAsia="tr-TR" w:bidi="ar-SA"/>
            </w:rPr>
            <mc:AlternateContent>
              <mc:Choice Requires="wps">
                <w:drawing>
                  <wp:anchor distT="0" distB="0" distL="114300" distR="114300" simplePos="0" relativeHeight="251657216" behindDoc="0" locked="0" layoutInCell="1" allowOverlap="1" wp14:anchorId="23621510" wp14:editId="04CED3D8">
                    <wp:simplePos x="0" y="0"/>
                    <wp:positionH relativeFrom="column">
                      <wp:posOffset>5528309</wp:posOffset>
                    </wp:positionH>
                    <wp:positionV relativeFrom="paragraph">
                      <wp:posOffset>300990</wp:posOffset>
                    </wp:positionV>
                    <wp:extent cx="1552575" cy="1304925"/>
                    <wp:effectExtent l="0" t="0" r="9525" b="9525"/>
                    <wp:wrapNone/>
                    <wp:docPr id="82" name="Metin Kutusu 82"/>
                    <wp:cNvGraphicFramePr/>
                    <a:graphic xmlns:a="http://schemas.openxmlformats.org/drawingml/2006/main">
                      <a:graphicData uri="http://schemas.microsoft.com/office/word/2010/wordprocessingShape">
                        <wps:wsp>
                          <wps:cNvSpPr txBox="1"/>
                          <wps:spPr>
                            <a:xfrm>
                              <a:off x="0" y="0"/>
                              <a:ext cx="1552575" cy="1304925"/>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Default="007505A4">
                                <w:r>
                                  <w:rPr>
                                    <w:noProof/>
                                    <w:lang w:eastAsia="tr-TR" w:bidi="ar-SA"/>
                                  </w:rPr>
                                  <w:drawing>
                                    <wp:inline distT="0" distB="0" distL="0" distR="0" wp14:anchorId="488AB9D1" wp14:editId="0D076DA8">
                                      <wp:extent cx="1332000" cy="1202400"/>
                                      <wp:effectExtent l="0" t="0" r="1905"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ositphotos_190423338-stock-video-petri-dish-and-microscope.jpg"/>
                                              <pic:cNvPicPr/>
                                            </pic:nvPicPr>
                                            <pic:blipFill>
                                              <a:blip r:embed="rId15">
                                                <a:extLst>
                                                  <a:ext uri="{28A0092B-C50C-407E-A947-70E740481C1C}">
                                                    <a14:useLocalDpi xmlns:a14="http://schemas.microsoft.com/office/drawing/2010/main" val="0"/>
                                                  </a:ext>
                                                </a:extLst>
                                              </a:blip>
                                              <a:stretch>
                                                <a:fillRect/>
                                              </a:stretch>
                                            </pic:blipFill>
                                            <pic:spPr>
                                              <a:xfrm>
                                                <a:off x="0" y="0"/>
                                                <a:ext cx="1332000" cy="12024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3621510" id="Metin Kutusu 82" o:spid="_x0000_s1033" type="#_x0000_t202" style="position:absolute;margin-left:435.3pt;margin-top:23.7pt;width:122.25pt;height:102.75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" fillcolor="black [3213]" stroked="f" strokeweight=".5pt">
                    <v:textbox>
                      <w:txbxContent>
                        <w:p w:rsidR="007505A4" w:rsidRDefault="007505A4">
                          <w:r>
                            <w:rPr>
                              <w:noProof/>
                              <w:lang w:eastAsia="tr-TR" w:bidi="ar-SA"/>
                            </w:rPr>
                            <w:drawing>
                              <wp:inline distT="0" distB="0" distL="0" distR="0" wp14:anchorId="488AB9D1" wp14:editId="0D076DA8">
                                <wp:extent cx="1332000" cy="1202400"/>
                                <wp:effectExtent l="0" t="0" r="1905"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ositphotos_190423338-stock-video-petri-dish-and-microscope.jpg"/>
                                        <pic:cNvPicPr/>
                                      </pic:nvPicPr>
                                      <pic:blipFill>
                                        <a:blip r:embed="rId16">
                                          <a:extLst>
                                            <a:ext uri="{28A0092B-C50C-407E-A947-70E740481C1C}">
                                              <a14:useLocalDpi xmlns:a14="http://schemas.microsoft.com/office/drawing/2010/main" val="0"/>
                                            </a:ext>
                                          </a:extLst>
                                        </a:blip>
                                        <a:stretch>
                                          <a:fillRect/>
                                        </a:stretch>
                                      </pic:blipFill>
                                      <pic:spPr>
                                        <a:xfrm>
                                          <a:off x="0" y="0"/>
                                          <a:ext cx="1332000" cy="1202400"/>
                                        </a:xfrm>
                                        <a:prstGeom prst="rect">
                                          <a:avLst/>
                                        </a:prstGeom>
                                      </pic:spPr>
                                    </pic:pic>
                                  </a:graphicData>
                                </a:graphic>
                              </wp:inline>
                            </w:drawing>
                          </w:r>
                        </w:p>
                      </w:txbxContent>
                    </v:textbox>
                  </v:shape>
                </w:pict>
              </mc:Fallback>
            </mc:AlternateContent>
          </w:r>
        </w:p>
        <w:p w:rsidR="00380CE5" w:rsidRDefault="00380CE5" w:rsidP="00380CE5"/>
        <w:p w:rsidR="00380CE5" w:rsidRDefault="00380CE5" w:rsidP="00380CE5"/>
        <w:p w:rsidR="00380CE5" w:rsidRDefault="00380CE5" w:rsidP="00380CE5"/>
        <w:p w:rsidR="00380CE5" w:rsidRDefault="00F46E6E" w:rsidP="00380CE5">
          <w:r>
            <w:rPr>
              <w:noProof/>
              <w:lang w:eastAsia="tr-TR" w:bidi="ar-SA"/>
            </w:rPr>
            <mc:AlternateContent>
              <mc:Choice Requires="wps">
                <w:drawing>
                  <wp:anchor distT="0" distB="0" distL="114300" distR="114300" simplePos="0" relativeHeight="251650048" behindDoc="0" locked="0" layoutInCell="1" allowOverlap="1" wp14:anchorId="0DA1AE75" wp14:editId="0EAE7FB2">
                    <wp:simplePos x="0" y="0"/>
                    <wp:positionH relativeFrom="column">
                      <wp:posOffset>-748665</wp:posOffset>
                    </wp:positionH>
                    <wp:positionV relativeFrom="paragraph">
                      <wp:posOffset>188595</wp:posOffset>
                    </wp:positionV>
                    <wp:extent cx="2273300" cy="3467100"/>
                    <wp:effectExtent l="0" t="0" r="12700" b="19050"/>
                    <wp:wrapNone/>
                    <wp:docPr id="71" name="Metin Kutusu 71"/>
                    <wp:cNvGraphicFramePr/>
                    <a:graphic xmlns:a="http://schemas.openxmlformats.org/drawingml/2006/main">
                      <a:graphicData uri="http://schemas.microsoft.com/office/word/2010/wordprocessingShape">
                        <wps:wsp>
                          <wps:cNvSpPr txBox="1"/>
                          <wps:spPr>
                            <a:xfrm>
                              <a:off x="0" y="0"/>
                              <a:ext cx="2273300" cy="3467100"/>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05A4" w:rsidRDefault="007505A4">
                                <w:r>
                                  <w:rPr>
                                    <w:noProof/>
                                    <w:lang w:eastAsia="tr-TR" w:bidi="ar-SA"/>
                                  </w:rPr>
                                  <w:drawing>
                                    <wp:inline distT="0" distB="0" distL="0" distR="0" wp14:anchorId="71067AA1" wp14:editId="209B5FF6">
                                      <wp:extent cx="2080559" cy="3305810"/>
                                      <wp:effectExtent l="0" t="0" r="0" b="889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man-dna1.JPG"/>
                                              <pic:cNvPicPr/>
                                            </pic:nvPicPr>
                                            <pic:blipFill>
                                              <a:blip r:embed="rId17">
                                                <a:extLst>
                                                  <a:ext uri="{28A0092B-C50C-407E-A947-70E740481C1C}">
                                                    <a14:useLocalDpi xmlns:a14="http://schemas.microsoft.com/office/drawing/2010/main" val="0"/>
                                                  </a:ext>
                                                </a:extLst>
                                              </a:blip>
                                              <a:stretch>
                                                <a:fillRect/>
                                              </a:stretch>
                                            </pic:blipFill>
                                            <pic:spPr>
                                              <a:xfrm>
                                                <a:off x="0" y="0"/>
                                                <a:ext cx="2084070" cy="331138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A1AE75" id="Metin Kutusu 71" o:spid="_x0000_s1034" type="#_x0000_t202" style="position:absolute;margin-left:-58.95pt;margin-top:14.85pt;width:179pt;height:273pt;z-index:251643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" fillcolor="black [3213]" strokeweight=".5pt">
                    <v:textbox>
                      <w:txbxContent>
                        <w:p w:rsidR="007505A4" w:rsidRDefault="007505A4">
                          <w:r>
                            <w:rPr>
                              <w:noProof/>
                              <w:lang w:eastAsia="tr-TR" w:bidi="ar-SA"/>
                            </w:rPr>
                            <w:drawing>
                              <wp:inline distT="0" distB="0" distL="0" distR="0" wp14:anchorId="71067AA1" wp14:editId="209B5FF6">
                                <wp:extent cx="2080559" cy="3305810"/>
                                <wp:effectExtent l="0" t="0" r="0" b="889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man-dna1.JPG"/>
                                        <pic:cNvPicPr/>
                                      </pic:nvPicPr>
                                      <pic:blipFill>
                                        <a:blip r:embed="rId18">
                                          <a:extLst>
                                            <a:ext uri="{28A0092B-C50C-407E-A947-70E740481C1C}">
                                              <a14:useLocalDpi xmlns:a14="http://schemas.microsoft.com/office/drawing/2010/main" val="0"/>
                                            </a:ext>
                                          </a:extLst>
                                        </a:blip>
                                        <a:stretch>
                                          <a:fillRect/>
                                        </a:stretch>
                                      </pic:blipFill>
                                      <pic:spPr>
                                        <a:xfrm>
                                          <a:off x="0" y="0"/>
                                          <a:ext cx="2084070" cy="3311389"/>
                                        </a:xfrm>
                                        <a:prstGeom prst="rect">
                                          <a:avLst/>
                                        </a:prstGeom>
                                      </pic:spPr>
                                    </pic:pic>
                                  </a:graphicData>
                                </a:graphic>
                              </wp:inline>
                            </w:drawing>
                          </w:r>
                        </w:p>
                      </w:txbxContent>
                    </v:textbox>
                  </v:shape>
                </w:pict>
              </mc:Fallback>
            </mc:AlternateContent>
          </w:r>
        </w:p>
        <w:p w:rsidR="00380CE5" w:rsidRDefault="00380CE5" w:rsidP="00380CE5"/>
        <w:p w:rsidR="00380CE5" w:rsidRDefault="00380CE5" w:rsidP="00380CE5"/>
        <w:p w:rsidR="00380CE5" w:rsidRDefault="00380CE5" w:rsidP="00380CE5"/>
        <w:p w:rsidR="00380CE5" w:rsidRDefault="00380CE5" w:rsidP="00380CE5"/>
        <w:p w:rsidR="00380CE5" w:rsidRDefault="00380CE5" w:rsidP="00380CE5"/>
        <w:p w:rsidR="00380CE5" w:rsidRDefault="00380CE5" w:rsidP="00380CE5"/>
        <w:p w:rsidR="00380CE5" w:rsidRDefault="00380CE5" w:rsidP="00380CE5"/>
        <w:p w:rsidR="00380CE5" w:rsidRDefault="007224DD" w:rsidP="00122EBF">
          <w:pPr>
            <w:tabs>
              <w:tab w:val="clear" w:pos="709"/>
              <w:tab w:val="left" w:pos="3780"/>
            </w:tabs>
          </w:pPr>
          <w:r>
            <w:rPr>
              <w:noProof/>
              <w:lang w:eastAsia="tr-TR" w:bidi="ar-SA"/>
            </w:rPr>
            <mc:AlternateContent>
              <mc:Choice Requires="wps">
                <w:drawing>
                  <wp:anchor distT="0" distB="0" distL="114300" distR="114300" simplePos="0" relativeHeight="251661312" behindDoc="0" locked="0" layoutInCell="1" allowOverlap="1" wp14:anchorId="57658430" wp14:editId="6C8D0BF0">
                    <wp:simplePos x="0" y="0"/>
                    <wp:positionH relativeFrom="column">
                      <wp:posOffset>1525270</wp:posOffset>
                    </wp:positionH>
                    <wp:positionV relativeFrom="paragraph">
                      <wp:posOffset>153670</wp:posOffset>
                    </wp:positionV>
                    <wp:extent cx="1688465" cy="668020"/>
                    <wp:effectExtent l="0" t="0" r="6985" b="0"/>
                    <wp:wrapNone/>
                    <wp:docPr id="109" name="Metin Kutusu 109"/>
                    <wp:cNvGraphicFramePr/>
                    <a:graphic xmlns:a="http://schemas.openxmlformats.org/drawingml/2006/main">
                      <a:graphicData uri="http://schemas.microsoft.com/office/word/2010/wordprocessingShape">
                        <wps:wsp>
                          <wps:cNvSpPr txBox="1"/>
                          <wps:spPr>
                            <a:xfrm>
                              <a:off x="0" y="0"/>
                              <a:ext cx="1688465" cy="66802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Default="007505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7658430" id="Metin Kutusu 109" o:spid="_x0000_s1035" type="#_x0000_t202" style="position:absolute;margin-left:120.1pt;margin-top:12.1pt;width:132.95pt;height:52.6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" fillcolor="black [3213]" stroked="f" strokeweight=".5pt">
                    <v:textbox>
                      <w:txbxContent>
                        <w:p w:rsidR="007505A4" w:rsidRDefault="007505A4"/>
                      </w:txbxContent>
                    </v:textbox>
                  </v:shape>
                </w:pict>
              </mc:Fallback>
            </mc:AlternateContent>
          </w:r>
          <w:r w:rsidR="00122EBF">
            <w:tab/>
          </w:r>
        </w:p>
        <w:p w:rsidR="00380CE5" w:rsidRDefault="00380CE5" w:rsidP="00380CE5"/>
        <w:p w:rsidR="00380CE5" w:rsidRDefault="00B3502A" w:rsidP="00380CE5">
          <w:r>
            <w:rPr>
              <w:noProof/>
              <w:lang w:eastAsia="tr-TR" w:bidi="ar-SA"/>
            </w:rPr>
            <mc:AlternateContent>
              <mc:Choice Requires="wps">
                <w:drawing>
                  <wp:anchor distT="0" distB="0" distL="114300" distR="114300" simplePos="0" relativeHeight="251660288" behindDoc="0" locked="0" layoutInCell="1" allowOverlap="1" wp14:anchorId="7A0FE29B" wp14:editId="4E754E37">
                    <wp:simplePos x="0" y="0"/>
                    <wp:positionH relativeFrom="column">
                      <wp:posOffset>-748665</wp:posOffset>
                    </wp:positionH>
                    <wp:positionV relativeFrom="paragraph">
                      <wp:posOffset>113030</wp:posOffset>
                    </wp:positionV>
                    <wp:extent cx="3952875" cy="2962275"/>
                    <wp:effectExtent l="0" t="0" r="28575" b="28575"/>
                    <wp:wrapNone/>
                    <wp:docPr id="104" name="Metin Kutusu 104"/>
                    <wp:cNvGraphicFramePr/>
                    <a:graphic xmlns:a="http://schemas.openxmlformats.org/drawingml/2006/main">
                      <a:graphicData uri="http://schemas.microsoft.com/office/word/2010/wordprocessingShape">
                        <wps:wsp>
                          <wps:cNvSpPr txBox="1"/>
                          <wps:spPr>
                            <a:xfrm>
                              <a:off x="0" y="0"/>
                              <a:ext cx="3952875" cy="2962275"/>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05A4" w:rsidRDefault="007505A4">
                                <w:r>
                                  <w:rPr>
                                    <w:noProof/>
                                    <w:lang w:eastAsia="tr-TR" w:bidi="ar-SA"/>
                                  </w:rPr>
                                  <w:drawing>
                                    <wp:inline distT="0" distB="0" distL="0" distR="0" wp14:anchorId="03BD2262" wp14:editId="09DCBE0E">
                                      <wp:extent cx="3810000" cy="2714625"/>
                                      <wp:effectExtent l="38100" t="38100" r="57150" b="1057275"/>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yoloji-dersi-800x500.jpg"/>
                                              <pic:cNvPicPr/>
                                            </pic:nvPicPr>
                                            <pic:blipFill>
                                              <a:blip r:embed="rId19">
                                                <a:extLst>
                                                  <a:ext uri="{28A0092B-C50C-407E-A947-70E740481C1C}">
                                                    <a14:useLocalDpi xmlns:a14="http://schemas.microsoft.com/office/drawing/2010/main" val="0"/>
                                                  </a:ext>
                                                </a:extLst>
                                              </a:blip>
                                              <a:stretch>
                                                <a:fillRect/>
                                              </a:stretch>
                                            </pic:blipFill>
                                            <pic:spPr>
                                              <a:xfrm>
                                                <a:off x="0" y="0"/>
                                                <a:ext cx="3811286" cy="2715541"/>
                                              </a:xfrm>
                                              <a:prstGeom prst="rect">
                                                <a:avLst/>
                                              </a:prstGeom>
                                              <a:ln>
                                                <a:noFill/>
                                              </a:ln>
                                              <a:effectLst>
                                                <a:reflection blurRad="6350" stA="52000" endA="300" endPos="35000" dir="5400000" sy="-100000" algn="bl" rotWithShape="0"/>
                                                <a:softEdge rad="112500"/>
                                              </a:effectLst>
                                              <a:scene3d>
                                                <a:camera prst="orthographicFront"/>
                                                <a:lightRig rig="threePt" dir="t"/>
                                              </a:scene3d>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FE29B" id="Metin Kutusu 104" o:spid="_x0000_s1036" type="#_x0000_t202" style="position:absolute;margin-left:-58.95pt;margin-top:8.9pt;width:311.25pt;height:233.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" fillcolor="black [3213]" strokeweight=".5pt">
                    <v:textbox>
                      <w:txbxContent>
                        <w:p w:rsidR="007505A4" w:rsidRDefault="007505A4">
                          <w:r>
                            <w:rPr>
                              <w:noProof/>
                              <w:lang w:eastAsia="tr-TR" w:bidi="ar-SA"/>
                            </w:rPr>
                            <w:drawing>
                              <wp:inline distT="0" distB="0" distL="0" distR="0" wp14:anchorId="03BD2262" wp14:editId="09DCBE0E">
                                <wp:extent cx="3810000" cy="2714625"/>
                                <wp:effectExtent l="38100" t="38100" r="57150" b="1057275"/>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yoloji-dersi-800x500.jpg"/>
                                        <pic:cNvPicPr/>
                                      </pic:nvPicPr>
                                      <pic:blipFill>
                                        <a:blip r:embed="rId20">
                                          <a:extLst>
                                            <a:ext uri="{28A0092B-C50C-407E-A947-70E740481C1C}">
                                              <a14:useLocalDpi xmlns:a14="http://schemas.microsoft.com/office/drawing/2010/main" val="0"/>
                                            </a:ext>
                                          </a:extLst>
                                        </a:blip>
                                        <a:stretch>
                                          <a:fillRect/>
                                        </a:stretch>
                                      </pic:blipFill>
                                      <pic:spPr>
                                        <a:xfrm>
                                          <a:off x="0" y="0"/>
                                          <a:ext cx="3811286" cy="2715541"/>
                                        </a:xfrm>
                                        <a:prstGeom prst="rect">
                                          <a:avLst/>
                                        </a:prstGeom>
                                        <a:ln>
                                          <a:noFill/>
                                        </a:ln>
                                        <a:effectLst>
                                          <a:reflection blurRad="6350" stA="52000" endA="300" endPos="35000" dir="5400000" sy="-100000" algn="bl" rotWithShape="0"/>
                                          <a:softEdge rad="112500"/>
                                        </a:effectLst>
                                        <a:scene3d>
                                          <a:camera prst="orthographicFront"/>
                                          <a:lightRig rig="threePt" dir="t"/>
                                        </a:scene3d>
                                        <a:sp3d/>
                                      </pic:spPr>
                                    </pic:pic>
                                  </a:graphicData>
                                </a:graphic>
                              </wp:inline>
                            </w:drawing>
                          </w:r>
                        </w:p>
                      </w:txbxContent>
                    </v:textbox>
                  </v:shape>
                </w:pict>
              </mc:Fallback>
            </mc:AlternateContent>
          </w:r>
        </w:p>
        <w:p w:rsidR="00380CE5" w:rsidRDefault="00380CE5" w:rsidP="00380CE5"/>
        <w:p w:rsidR="00380CE5" w:rsidRDefault="00F46E6E" w:rsidP="00380CE5">
          <w:r>
            <w:rPr>
              <w:noProof/>
              <w:lang w:eastAsia="tr-TR" w:bidi="ar-SA"/>
            </w:rPr>
            <mc:AlternateContent>
              <mc:Choice Requires="wps">
                <w:drawing>
                  <wp:anchor distT="0" distB="0" distL="114300" distR="114300" simplePos="0" relativeHeight="251649024" behindDoc="0" locked="0" layoutInCell="1" allowOverlap="1" wp14:anchorId="05468234" wp14:editId="7CFDBFC8">
                    <wp:simplePos x="0" y="0"/>
                    <wp:positionH relativeFrom="column">
                      <wp:posOffset>3137535</wp:posOffset>
                    </wp:positionH>
                    <wp:positionV relativeFrom="paragraph">
                      <wp:posOffset>328295</wp:posOffset>
                    </wp:positionV>
                    <wp:extent cx="3943350" cy="1924050"/>
                    <wp:effectExtent l="0" t="0" r="0" b="0"/>
                    <wp:wrapNone/>
                    <wp:docPr id="66" name="Metin Kutusu 66"/>
                    <wp:cNvGraphicFramePr/>
                    <a:graphic xmlns:a="http://schemas.openxmlformats.org/drawingml/2006/main">
                      <a:graphicData uri="http://schemas.microsoft.com/office/word/2010/wordprocessingShape">
                        <wps:wsp>
                          <wps:cNvSpPr txBox="1"/>
                          <wps:spPr>
                            <a:xfrm>
                              <a:off x="0" y="0"/>
                              <a:ext cx="3943350" cy="192405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Default="007505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5468234" id="Metin Kutusu 66" o:spid="_x0000_s1037" type="#_x0000_t202" style="position:absolute;margin-left:247.05pt;margin-top:25.85pt;width:310.5pt;height:151.5pt;z-index:251641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" fillcolor="white [3212]" stroked="f" strokeweight=".5pt">
                    <v:textbox>
                      <w:txbxContent>
                        <w:p w:rsidR="007505A4" w:rsidRDefault="007505A4"/>
                      </w:txbxContent>
                    </v:textbox>
                  </v:shape>
                </w:pict>
              </mc:Fallback>
            </mc:AlternateContent>
          </w:r>
        </w:p>
        <w:p w:rsidR="00627BFB" w:rsidRDefault="00EC72F8" w:rsidP="00380CE5">
          <w:r>
            <w:rPr>
              <w:noProof/>
              <w:lang w:eastAsia="tr-TR" w:bidi="ar-SA"/>
            </w:rPr>
            <mc:AlternateContent>
              <mc:Choice Requires="wps">
                <w:drawing>
                  <wp:anchor distT="0" distB="0" distL="114300" distR="114300" simplePos="0" relativeHeight="251654144" behindDoc="0" locked="0" layoutInCell="1" allowOverlap="1" wp14:anchorId="2DB35305" wp14:editId="5384A7EE">
                    <wp:simplePos x="0" y="0"/>
                    <wp:positionH relativeFrom="column">
                      <wp:posOffset>3975735</wp:posOffset>
                    </wp:positionH>
                    <wp:positionV relativeFrom="paragraph">
                      <wp:posOffset>173990</wp:posOffset>
                    </wp:positionV>
                    <wp:extent cx="2257425" cy="295275"/>
                    <wp:effectExtent l="0" t="0" r="9525" b="9525"/>
                    <wp:wrapNone/>
                    <wp:docPr id="83" name="Metin Kutusu 83"/>
                    <wp:cNvGraphicFramePr/>
                    <a:graphic xmlns:a="http://schemas.openxmlformats.org/drawingml/2006/main">
                      <a:graphicData uri="http://schemas.microsoft.com/office/word/2010/wordprocessingShape">
                        <wps:wsp>
                          <wps:cNvSpPr txBox="1"/>
                          <wps:spPr>
                            <a:xfrm>
                              <a:off x="0" y="0"/>
                              <a:ext cx="2257425" cy="295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Pr="00773869" w:rsidRDefault="007505A4">
                                <w:pPr>
                                  <w:rPr>
                                    <w:rFonts w:ascii="Times New Roman" w:hAnsi="Times New Roman" w:cs="Times New Roman"/>
                                    <w:b/>
                                  </w:rPr>
                                </w:pPr>
                                <w:r w:rsidRPr="00773869">
                                  <w:rPr>
                                    <w:rFonts w:ascii="Times New Roman" w:hAnsi="Times New Roman" w:cs="Times New Roman"/>
                                    <w:b/>
                                  </w:rPr>
                                  <w:t>501 10 00</w:t>
                                </w:r>
                                <w:r>
                                  <w:rPr>
                                    <w:rFonts w:ascii="Times New Roman" w:hAnsi="Times New Roman" w:cs="Times New Roman"/>
                                    <w:b/>
                                  </w:rPr>
                                  <w:t xml:space="preserve"> / 1559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B35305" id="Metin Kutusu 83" o:spid="_x0000_s1038" type="#_x0000_t202" style="position:absolute;margin-left:313.05pt;margin-top:13.7pt;width:177.75pt;height:23.25pt;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" fillcolor="white [3201]" stroked="f" strokeweight=".5pt">
                    <v:textbox>
                      <w:txbxContent>
                        <w:p w:rsidR="007505A4" w:rsidRPr="00773869" w:rsidRDefault="007505A4">
                          <w:pPr>
                            <w:rPr>
                              <w:rFonts w:ascii="Times New Roman" w:hAnsi="Times New Roman" w:cs="Times New Roman"/>
                              <w:b/>
                            </w:rPr>
                          </w:pPr>
                          <w:r w:rsidRPr="00773869">
                            <w:rPr>
                              <w:rFonts w:ascii="Times New Roman" w:hAnsi="Times New Roman" w:cs="Times New Roman"/>
                              <w:b/>
                            </w:rPr>
                            <w:t>501 10 00</w:t>
                          </w:r>
                          <w:r>
                            <w:rPr>
                              <w:rFonts w:ascii="Times New Roman" w:hAnsi="Times New Roman" w:cs="Times New Roman"/>
                              <w:b/>
                            </w:rPr>
                            <w:t xml:space="preserve"> / 1559</w:t>
                          </w:r>
                        </w:p>
                      </w:txbxContent>
                    </v:textbox>
                  </v:shape>
                </w:pict>
              </mc:Fallback>
            </mc:AlternateContent>
          </w:r>
          <w:r w:rsidR="00E91B28">
            <w:rPr>
              <w:noProof/>
              <w:lang w:eastAsia="tr-TR" w:bidi="ar-SA"/>
            </w:rPr>
            <mc:AlternateContent>
              <mc:Choice Requires="wps">
                <w:drawing>
                  <wp:anchor distT="0" distB="0" distL="114300" distR="114300" simplePos="0" relativeHeight="251651072" behindDoc="0" locked="0" layoutInCell="1" allowOverlap="1" wp14:anchorId="232B2962" wp14:editId="49DF58DC">
                    <wp:simplePos x="0" y="0"/>
                    <wp:positionH relativeFrom="column">
                      <wp:posOffset>3108960</wp:posOffset>
                    </wp:positionH>
                    <wp:positionV relativeFrom="paragraph">
                      <wp:posOffset>78740</wp:posOffset>
                    </wp:positionV>
                    <wp:extent cx="923925" cy="514350"/>
                    <wp:effectExtent l="0" t="0" r="9525" b="0"/>
                    <wp:wrapNone/>
                    <wp:docPr id="75" name="Metin Kutusu 75"/>
                    <wp:cNvGraphicFramePr/>
                    <a:graphic xmlns:a="http://schemas.openxmlformats.org/drawingml/2006/main">
                      <a:graphicData uri="http://schemas.microsoft.com/office/word/2010/wordprocessingShape">
                        <wps:wsp>
                          <wps:cNvSpPr txBox="1"/>
                          <wps:spPr>
                            <a:xfrm>
                              <a:off x="0" y="0"/>
                              <a:ext cx="923925" cy="5143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Pr="00E91B28" w:rsidRDefault="007505A4" w:rsidP="005C3AEB">
                                <w:pPr>
                                  <w:spacing w:line="600" w:lineRule="auto"/>
                                  <w:rPr>
                                    <w14:textOutline w14:w="9525" w14:cap="rnd" w14:cmpd="sng" w14:algn="ctr">
                                      <w14:solidFill>
                                        <w14:schemeClr w14:val="bg1"/>
                                      </w14:solidFill>
                                      <w14:prstDash w14:val="solid"/>
                                      <w14:bevel/>
                                    </w14:textOutline>
                                  </w:rPr>
                                </w:pPr>
                                <w:r w:rsidRPr="00E91B28">
                                  <w:rPr>
                                    <w:noProof/>
                                    <w:lang w:eastAsia="tr-TR" w:bidi="ar-SA"/>
                                    <w14:textOutline w14:w="9525" w14:cap="rnd" w14:cmpd="sng" w14:algn="ctr">
                                      <w14:solidFill>
                                        <w14:schemeClr w14:val="bg1"/>
                                      </w14:solidFill>
                                      <w14:prstDash w14:val="solid"/>
                                      <w14:bevel/>
                                    </w14:textOutline>
                                  </w:rPr>
                                  <w:drawing>
                                    <wp:inline distT="0" distB="0" distL="0" distR="0" wp14:anchorId="7473D841" wp14:editId="1B3C2628">
                                      <wp:extent cx="771525" cy="423094"/>
                                      <wp:effectExtent l="0" t="0" r="0" b="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ositphotos_116264920-stock-illustration-vector-icon-phone-call.jpg"/>
                                              <pic:cNvPicPr/>
                                            </pic:nvPicPr>
                                            <pic:blipFill>
                                              <a:blip r:embed="rId21">
                                                <a:extLst>
                                                  <a:ext uri="{28A0092B-C50C-407E-A947-70E740481C1C}">
                                                    <a14:useLocalDpi xmlns:a14="http://schemas.microsoft.com/office/drawing/2010/main" val="0"/>
                                                  </a:ext>
                                                </a:extLst>
                                              </a:blip>
                                              <a:stretch>
                                                <a:fillRect/>
                                              </a:stretch>
                                            </pic:blipFill>
                                            <pic:spPr>
                                              <a:xfrm>
                                                <a:off x="0" y="0"/>
                                                <a:ext cx="767492" cy="420882"/>
                                              </a:xfrm>
                                              <a:prstGeom prst="rect">
                                                <a:avLst/>
                                              </a:prstGeom>
                                            </pic:spPr>
                                          </pic:pic>
                                        </a:graphicData>
                                      </a:graphic>
                                    </wp:inline>
                                  </w:drawing>
                                </w:r>
                              </w:p>
                              <w:p w:rsidR="007505A4" w:rsidRDefault="007505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2B2962" id="Metin Kutusu 75" o:spid="_x0000_s1039" type="#_x0000_t202" style="position:absolute;margin-left:244.8pt;margin-top:6.2pt;width:72.75pt;height:4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" fillcolor="white [3201]" stroked="f" strokeweight=".5pt">
                    <v:textbox>
                      <w:txbxContent>
                        <w:p w:rsidR="007505A4" w:rsidRPr="00E91B28" w:rsidRDefault="007505A4" w:rsidP="005C3AEB">
                          <w:pPr>
                            <w:spacing w:line="600" w:lineRule="auto"/>
                            <w:rPr>
                              <w14:textOutline w14:w="9525" w14:cap="rnd" w14:cmpd="sng" w14:algn="ctr">
                                <w14:solidFill>
                                  <w14:schemeClr w14:val="bg1"/>
                                </w14:solidFill>
                                <w14:prstDash w14:val="solid"/>
                                <w14:bevel/>
                              </w14:textOutline>
                            </w:rPr>
                          </w:pPr>
                          <w:r w:rsidRPr="00E91B28">
                            <w:rPr>
                              <w:noProof/>
                              <w:lang w:eastAsia="tr-TR" w:bidi="ar-SA"/>
                              <w14:textOutline w14:w="9525" w14:cap="rnd" w14:cmpd="sng" w14:algn="ctr">
                                <w14:solidFill>
                                  <w14:schemeClr w14:val="bg1"/>
                                </w14:solidFill>
                                <w14:prstDash w14:val="solid"/>
                                <w14:bevel/>
                              </w14:textOutline>
                            </w:rPr>
                            <w:drawing>
                              <wp:inline distT="0" distB="0" distL="0" distR="0" wp14:anchorId="7473D841" wp14:editId="1B3C2628">
                                <wp:extent cx="771525" cy="423094"/>
                                <wp:effectExtent l="0" t="0" r="0" b="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ositphotos_116264920-stock-illustration-vector-icon-phone-call.jpg"/>
                                        <pic:cNvPicPr/>
                                      </pic:nvPicPr>
                                      <pic:blipFill>
                                        <a:blip r:embed="rId22">
                                          <a:extLst>
                                            <a:ext uri="{28A0092B-C50C-407E-A947-70E740481C1C}">
                                              <a14:useLocalDpi xmlns:a14="http://schemas.microsoft.com/office/drawing/2010/main" val="0"/>
                                            </a:ext>
                                          </a:extLst>
                                        </a:blip>
                                        <a:stretch>
                                          <a:fillRect/>
                                        </a:stretch>
                                      </pic:blipFill>
                                      <pic:spPr>
                                        <a:xfrm>
                                          <a:off x="0" y="0"/>
                                          <a:ext cx="767492" cy="420882"/>
                                        </a:xfrm>
                                        <a:prstGeom prst="rect">
                                          <a:avLst/>
                                        </a:prstGeom>
                                      </pic:spPr>
                                    </pic:pic>
                                  </a:graphicData>
                                </a:graphic>
                              </wp:inline>
                            </w:drawing>
                          </w:r>
                        </w:p>
                        <w:p w:rsidR="007505A4" w:rsidRDefault="007505A4"/>
                      </w:txbxContent>
                    </v:textbox>
                  </v:shape>
                </w:pict>
              </mc:Fallback>
            </mc:AlternateContent>
          </w:r>
        </w:p>
        <w:p w:rsidR="00380CE5" w:rsidRDefault="00E91B28" w:rsidP="00380CE5">
          <w:r>
            <w:rPr>
              <w:noProof/>
              <w:lang w:eastAsia="tr-TR" w:bidi="ar-SA"/>
            </w:rPr>
            <mc:AlternateContent>
              <mc:Choice Requires="wps">
                <w:drawing>
                  <wp:anchor distT="0" distB="0" distL="114300" distR="114300" simplePos="0" relativeHeight="251652096" behindDoc="0" locked="0" layoutInCell="1" allowOverlap="1" wp14:anchorId="1860DBF9" wp14:editId="56E39016">
                    <wp:simplePos x="0" y="0"/>
                    <wp:positionH relativeFrom="column">
                      <wp:posOffset>3204210</wp:posOffset>
                    </wp:positionH>
                    <wp:positionV relativeFrom="paragraph">
                      <wp:posOffset>314960</wp:posOffset>
                    </wp:positionV>
                    <wp:extent cx="828675" cy="438150"/>
                    <wp:effectExtent l="0" t="0" r="9525" b="0"/>
                    <wp:wrapNone/>
                    <wp:docPr id="77" name="Metin Kutusu 77"/>
                    <wp:cNvGraphicFramePr/>
                    <a:graphic xmlns:a="http://schemas.openxmlformats.org/drawingml/2006/main">
                      <a:graphicData uri="http://schemas.microsoft.com/office/word/2010/wordprocessingShape">
                        <wps:wsp>
                          <wps:cNvSpPr txBox="1"/>
                          <wps:spPr>
                            <a:xfrm>
                              <a:off x="0" y="0"/>
                              <a:ext cx="828675" cy="438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Default="007505A4">
                                <w:r>
                                  <w:rPr>
                                    <w:noProof/>
                                    <w:lang w:eastAsia="tr-TR" w:bidi="ar-SA"/>
                                  </w:rPr>
                                  <w:drawing>
                                    <wp:inline distT="0" distB="0" distL="0" distR="0" wp14:anchorId="6D909FC6" wp14:editId="604E6790">
                                      <wp:extent cx="590550" cy="323850"/>
                                      <wp:effectExtent l="0" t="0" r="0" b="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86a9f4ca65a140b2edadf3f87f2c17-dise-o-de-icono-de-c-rculo-de-correo-electr-nico-by-vexels.png"/>
                                              <pic:cNvPicPr/>
                                            </pic:nvPicPr>
                                            <pic:blipFill>
                                              <a:blip r:embed="rId23">
                                                <a:extLst>
                                                  <a:ext uri="{28A0092B-C50C-407E-A947-70E740481C1C}">
                                                    <a14:useLocalDpi xmlns:a14="http://schemas.microsoft.com/office/drawing/2010/main" val="0"/>
                                                  </a:ext>
                                                </a:extLst>
                                              </a:blip>
                                              <a:stretch>
                                                <a:fillRect/>
                                              </a:stretch>
                                            </pic:blipFill>
                                            <pic:spPr>
                                              <a:xfrm>
                                                <a:off x="0" y="0"/>
                                                <a:ext cx="603548" cy="33097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60DBF9" id="Metin Kutusu 77" o:spid="_x0000_s1040" type="#_x0000_t202" style="position:absolute;margin-left:252.3pt;margin-top:24.8pt;width:65.25pt;height:34.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" fillcolor="white [3201]" stroked="f" strokeweight=".5pt">
                    <v:textbox>
                      <w:txbxContent>
                        <w:p w:rsidR="007505A4" w:rsidRDefault="007505A4">
                          <w:r>
                            <w:rPr>
                              <w:noProof/>
                              <w:lang w:eastAsia="tr-TR" w:bidi="ar-SA"/>
                            </w:rPr>
                            <w:drawing>
                              <wp:inline distT="0" distB="0" distL="0" distR="0" wp14:anchorId="6D909FC6" wp14:editId="604E6790">
                                <wp:extent cx="590550" cy="323850"/>
                                <wp:effectExtent l="0" t="0" r="0" b="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86a9f4ca65a140b2edadf3f87f2c17-dise-o-de-icono-de-c-rculo-de-correo-electr-nico-by-vexels.png"/>
                                        <pic:cNvPicPr/>
                                      </pic:nvPicPr>
                                      <pic:blipFill>
                                        <a:blip r:embed="rId24">
                                          <a:extLst>
                                            <a:ext uri="{28A0092B-C50C-407E-A947-70E740481C1C}">
                                              <a14:useLocalDpi xmlns:a14="http://schemas.microsoft.com/office/drawing/2010/main" val="0"/>
                                            </a:ext>
                                          </a:extLst>
                                        </a:blip>
                                        <a:stretch>
                                          <a:fillRect/>
                                        </a:stretch>
                                      </pic:blipFill>
                                      <pic:spPr>
                                        <a:xfrm>
                                          <a:off x="0" y="0"/>
                                          <a:ext cx="603548" cy="330978"/>
                                        </a:xfrm>
                                        <a:prstGeom prst="rect">
                                          <a:avLst/>
                                        </a:prstGeom>
                                      </pic:spPr>
                                    </pic:pic>
                                  </a:graphicData>
                                </a:graphic>
                              </wp:inline>
                            </w:drawing>
                          </w:r>
                        </w:p>
                      </w:txbxContent>
                    </v:textbox>
                  </v:shape>
                </w:pict>
              </mc:Fallback>
            </mc:AlternateContent>
          </w:r>
        </w:p>
        <w:p w:rsidR="00122EBF" w:rsidRDefault="00411D9B" w:rsidP="00380CE5">
          <w:r>
            <w:rPr>
              <w:noProof/>
              <w:lang w:eastAsia="tr-TR" w:bidi="ar-SA"/>
            </w:rPr>
            <mc:AlternateContent>
              <mc:Choice Requires="wps">
                <w:drawing>
                  <wp:anchor distT="0" distB="0" distL="114300" distR="114300" simplePos="0" relativeHeight="251656192" behindDoc="0" locked="0" layoutInCell="1" allowOverlap="1" wp14:anchorId="731B7168" wp14:editId="7EDAA5AD">
                    <wp:simplePos x="0" y="0"/>
                    <wp:positionH relativeFrom="column">
                      <wp:posOffset>3990340</wp:posOffset>
                    </wp:positionH>
                    <wp:positionV relativeFrom="paragraph">
                      <wp:posOffset>541655</wp:posOffset>
                    </wp:positionV>
                    <wp:extent cx="2257425" cy="304800"/>
                    <wp:effectExtent l="0" t="0" r="9525" b="0"/>
                    <wp:wrapNone/>
                    <wp:docPr id="85" name="Metin Kutusu 85"/>
                    <wp:cNvGraphicFramePr/>
                    <a:graphic xmlns:a="http://schemas.openxmlformats.org/drawingml/2006/main">
                      <a:graphicData uri="http://schemas.microsoft.com/office/word/2010/wordprocessingShape">
                        <wps:wsp>
                          <wps:cNvSpPr txBox="1"/>
                          <wps:spPr>
                            <a:xfrm>
                              <a:off x="0" y="0"/>
                              <a:ext cx="225742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Pr="00773869" w:rsidRDefault="007505A4">
                                <w:pPr>
                                  <w:rPr>
                                    <w:rFonts w:ascii="Times New Roman" w:hAnsi="Times New Roman" w:cs="Times New Roman"/>
                                    <w:b/>
                                  </w:rPr>
                                </w:pPr>
                                <w:proofErr w:type="gramStart"/>
                                <w:r w:rsidRPr="00773869">
                                  <w:rPr>
                                    <w:rFonts w:ascii="Times New Roman" w:hAnsi="Times New Roman" w:cs="Times New Roman"/>
                                    <w:b/>
                                  </w:rPr>
                                  <w:t>fen</w:t>
                                </w:r>
                                <w:proofErr w:type="gramEnd"/>
                                <w:r w:rsidRPr="00773869">
                                  <w:rPr>
                                    <w:rFonts w:ascii="Times New Roman" w:hAnsi="Times New Roman" w:cs="Times New Roman"/>
                                    <w:b/>
                                  </w:rPr>
                                  <w:t>.bartin.edu.tr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1B7168" id="Metin Kutusu 85" o:spid="_x0000_s1041" type="#_x0000_t202" style="position:absolute;margin-left:314.2pt;margin-top:42.65pt;width:177.75pt;height:24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" fillcolor="white [3201]" stroked="f" strokeweight=".5pt">
                    <v:textbox>
                      <w:txbxContent>
                        <w:p w:rsidR="007505A4" w:rsidRPr="00773869" w:rsidRDefault="007505A4">
                          <w:pPr>
                            <w:rPr>
                              <w:rFonts w:ascii="Times New Roman" w:hAnsi="Times New Roman" w:cs="Times New Roman"/>
                              <w:b/>
                            </w:rPr>
                          </w:pPr>
                          <w:proofErr w:type="gramStart"/>
                          <w:r w:rsidRPr="00773869">
                            <w:rPr>
                              <w:rFonts w:ascii="Times New Roman" w:hAnsi="Times New Roman" w:cs="Times New Roman"/>
                              <w:b/>
                            </w:rPr>
                            <w:t>fen</w:t>
                          </w:r>
                          <w:proofErr w:type="gramEnd"/>
                          <w:r w:rsidRPr="00773869">
                            <w:rPr>
                              <w:rFonts w:ascii="Times New Roman" w:hAnsi="Times New Roman" w:cs="Times New Roman"/>
                              <w:b/>
                            </w:rPr>
                            <w:t>.bartin.edu.tr</w:t>
                          </w:r>
                        </w:p>
                      </w:txbxContent>
                    </v:textbox>
                  </v:shape>
                </w:pict>
              </mc:Fallback>
            </mc:AlternateContent>
          </w:r>
          <w:r>
            <w:rPr>
              <w:noProof/>
              <w:lang w:eastAsia="tr-TR" w:bidi="ar-SA"/>
            </w:rPr>
            <mc:AlternateContent>
              <mc:Choice Requires="wps">
                <w:drawing>
                  <wp:anchor distT="0" distB="0" distL="114300" distR="114300" simplePos="0" relativeHeight="251655168" behindDoc="0" locked="0" layoutInCell="1" allowOverlap="1" wp14:anchorId="2512EAA4" wp14:editId="61C054BE">
                    <wp:simplePos x="0" y="0"/>
                    <wp:positionH relativeFrom="column">
                      <wp:posOffset>3975735</wp:posOffset>
                    </wp:positionH>
                    <wp:positionV relativeFrom="paragraph">
                      <wp:posOffset>8255</wp:posOffset>
                    </wp:positionV>
                    <wp:extent cx="2257425" cy="323850"/>
                    <wp:effectExtent l="0" t="0" r="9525" b="0"/>
                    <wp:wrapNone/>
                    <wp:docPr id="84" name="Metin Kutusu 84"/>
                    <wp:cNvGraphicFramePr/>
                    <a:graphic xmlns:a="http://schemas.openxmlformats.org/drawingml/2006/main">
                      <a:graphicData uri="http://schemas.microsoft.com/office/word/2010/wordprocessingShape">
                        <wps:wsp>
                          <wps:cNvSpPr txBox="1"/>
                          <wps:spPr>
                            <a:xfrm>
                              <a:off x="0" y="0"/>
                              <a:ext cx="2257425"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Pr="00773869" w:rsidRDefault="007505A4">
                                <w:pPr>
                                  <w:rPr>
                                    <w:rFonts w:ascii="Times New Roman" w:hAnsi="Times New Roman" w:cs="Times New Roman"/>
                                    <w:b/>
                                  </w:rPr>
                                </w:pPr>
                                <w:proofErr w:type="gramStart"/>
                                <w:r w:rsidRPr="00773869">
                                  <w:rPr>
                                    <w:rFonts w:ascii="Times New Roman" w:hAnsi="Times New Roman" w:cs="Times New Roman"/>
                                    <w:b/>
                                  </w:rPr>
                                  <w:t>fen</w:t>
                                </w:r>
                                <w:proofErr w:type="gramEnd"/>
                                <w:r w:rsidRPr="00773869">
                                  <w:rPr>
                                    <w:rFonts w:ascii="Times New Roman" w:hAnsi="Times New Roman" w:cs="Times New Roman"/>
                                    <w:b/>
                                  </w:rPr>
                                  <w:t>@bartin.edu.tr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12EAA4" id="Metin Kutusu 84" o:spid="_x0000_s1042" type="#_x0000_t202" style="position:absolute;margin-left:313.05pt;margin-top:.65pt;width:177.75pt;height:25.5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" fillcolor="white [3201]" stroked="f" strokeweight=".5pt">
                    <v:textbox>
                      <w:txbxContent>
                        <w:p w:rsidR="007505A4" w:rsidRPr="00773869" w:rsidRDefault="007505A4">
                          <w:pPr>
                            <w:rPr>
                              <w:rFonts w:ascii="Times New Roman" w:hAnsi="Times New Roman" w:cs="Times New Roman"/>
                              <w:b/>
                            </w:rPr>
                          </w:pPr>
                          <w:proofErr w:type="gramStart"/>
                          <w:r w:rsidRPr="00773869">
                            <w:rPr>
                              <w:rFonts w:ascii="Times New Roman" w:hAnsi="Times New Roman" w:cs="Times New Roman"/>
                              <w:b/>
                            </w:rPr>
                            <w:t>fen</w:t>
                          </w:r>
                          <w:proofErr w:type="gramEnd"/>
                          <w:r w:rsidRPr="00773869">
                            <w:rPr>
                              <w:rFonts w:ascii="Times New Roman" w:hAnsi="Times New Roman" w:cs="Times New Roman"/>
                              <w:b/>
                            </w:rPr>
                            <w:t>@bartin.edu.tr</w:t>
                          </w:r>
                        </w:p>
                      </w:txbxContent>
                    </v:textbox>
                  </v:shape>
                </w:pict>
              </mc:Fallback>
            </mc:AlternateContent>
          </w:r>
          <w:r w:rsidR="00E91B28">
            <w:rPr>
              <w:noProof/>
              <w:lang w:eastAsia="tr-TR" w:bidi="ar-SA"/>
            </w:rPr>
            <mc:AlternateContent>
              <mc:Choice Requires="wps">
                <w:drawing>
                  <wp:anchor distT="0" distB="0" distL="114300" distR="114300" simplePos="0" relativeHeight="251653120" behindDoc="0" locked="0" layoutInCell="1" allowOverlap="1" wp14:anchorId="2A7FDB96" wp14:editId="0617C5D0">
                    <wp:simplePos x="0" y="0"/>
                    <wp:positionH relativeFrom="column">
                      <wp:posOffset>3116042</wp:posOffset>
                    </wp:positionH>
                    <wp:positionV relativeFrom="paragraph">
                      <wp:posOffset>398780</wp:posOffset>
                    </wp:positionV>
                    <wp:extent cx="1085850" cy="647700"/>
                    <wp:effectExtent l="0" t="0" r="0" b="0"/>
                    <wp:wrapNone/>
                    <wp:docPr id="78" name="Metin Kutusu 78"/>
                    <wp:cNvGraphicFramePr/>
                    <a:graphic xmlns:a="http://schemas.openxmlformats.org/drawingml/2006/main">
                      <a:graphicData uri="http://schemas.microsoft.com/office/word/2010/wordprocessingShape">
                        <wps:wsp>
                          <wps:cNvSpPr txBox="1"/>
                          <wps:spPr>
                            <a:xfrm>
                              <a:off x="0" y="0"/>
                              <a:ext cx="1085850" cy="647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Default="007505A4">
                                <w:r>
                                  <w:rPr>
                                    <w:noProof/>
                                    <w:lang w:eastAsia="tr-TR" w:bidi="ar-SA"/>
                                  </w:rPr>
                                  <w:drawing>
                                    <wp:inline distT="0" distB="0" distL="0" distR="0" wp14:anchorId="3AE7EA3C" wp14:editId="6E11E15A">
                                      <wp:extent cx="771525" cy="532461"/>
                                      <wp:effectExtent l="0" t="0" r="0" b="1270"/>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ositphotos_120251872-stock-illustration-go-to-web-icon-internet.jpg"/>
                                              <pic:cNvPicPr/>
                                            </pic:nvPicPr>
                                            <pic:blipFill>
                                              <a:blip r:embed="rId25">
                                                <a:extLst>
                                                  <a:ext uri="{28A0092B-C50C-407E-A947-70E740481C1C}">
                                                    <a14:useLocalDpi xmlns:a14="http://schemas.microsoft.com/office/drawing/2010/main" val="0"/>
                                                  </a:ext>
                                                </a:extLst>
                                              </a:blip>
                                              <a:stretch>
                                                <a:fillRect/>
                                              </a:stretch>
                                            </pic:blipFill>
                                            <pic:spPr>
                                              <a:xfrm>
                                                <a:off x="0" y="0"/>
                                                <a:ext cx="768889" cy="53064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FDB96" id="Metin Kutusu 78" o:spid="_x0000_s1043" type="#_x0000_t202" style="position:absolute;margin-left:245.35pt;margin-top:31.4pt;width:85.5pt;height:51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" fillcolor="white [3201]" stroked="f" strokeweight=".5pt">
                    <v:textbox>
                      <w:txbxContent>
                        <w:p w:rsidR="007505A4" w:rsidRDefault="007505A4">
                          <w:r>
                            <w:rPr>
                              <w:noProof/>
                              <w:lang w:eastAsia="tr-TR" w:bidi="ar-SA"/>
                            </w:rPr>
                            <w:drawing>
                              <wp:inline distT="0" distB="0" distL="0" distR="0" wp14:anchorId="3AE7EA3C" wp14:editId="6E11E15A">
                                <wp:extent cx="771525" cy="532461"/>
                                <wp:effectExtent l="0" t="0" r="0" b="1270"/>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ositphotos_120251872-stock-illustration-go-to-web-icon-internet.jpg"/>
                                        <pic:cNvPicPr/>
                                      </pic:nvPicPr>
                                      <pic:blipFill>
                                        <a:blip r:embed="rId26">
                                          <a:extLst>
                                            <a:ext uri="{28A0092B-C50C-407E-A947-70E740481C1C}">
                                              <a14:useLocalDpi xmlns:a14="http://schemas.microsoft.com/office/drawing/2010/main" val="0"/>
                                            </a:ext>
                                          </a:extLst>
                                        </a:blip>
                                        <a:stretch>
                                          <a:fillRect/>
                                        </a:stretch>
                                      </pic:blipFill>
                                      <pic:spPr>
                                        <a:xfrm>
                                          <a:off x="0" y="0"/>
                                          <a:ext cx="768889" cy="530641"/>
                                        </a:xfrm>
                                        <a:prstGeom prst="rect">
                                          <a:avLst/>
                                        </a:prstGeom>
                                      </pic:spPr>
                                    </pic:pic>
                                  </a:graphicData>
                                </a:graphic>
                              </wp:inline>
                            </w:drawing>
                          </w:r>
                        </w:p>
                      </w:txbxContent>
                    </v:textbox>
                  </v:shape>
                </w:pict>
              </mc:Fallback>
            </mc:AlternateContent>
          </w:r>
        </w:p>
        <w:p w:rsidR="0097154A" w:rsidRDefault="0097154A" w:rsidP="002E1484">
          <w:pPr>
            <w:spacing w:after="0"/>
            <w:jc w:val="center"/>
            <w:rPr>
              <w:rFonts w:ascii="Times New Roman" w:hAnsi="Times New Roman" w:cs="Times New Roman"/>
              <w:b/>
            </w:rPr>
          </w:pPr>
        </w:p>
        <w:p w:rsidR="0097154A" w:rsidRDefault="00012AFF" w:rsidP="00012AFF">
          <w:pPr>
            <w:spacing w:after="0"/>
            <w:jc w:val="center"/>
            <w:rPr>
              <w:rFonts w:ascii="Times New Roman" w:hAnsi="Times New Roman" w:cs="Times New Roman"/>
            </w:rPr>
          </w:pPr>
          <w:r w:rsidRPr="00012AFF">
            <w:rPr>
              <w:noProof/>
              <w:lang w:eastAsia="tr-TR" w:bidi="ar-SA"/>
            </w:rPr>
            <w:drawing>
              <wp:inline distT="0" distB="0" distL="0" distR="0" wp14:anchorId="590C7881" wp14:editId="4E77D2B1">
                <wp:extent cx="4381500" cy="6189576"/>
                <wp:effectExtent l="0" t="0" r="0" b="1905"/>
                <wp:docPr id="80" name="Resim 80" descr="C:\Users\HP_ELITEONE\Desktop\1822063_0_1510292445H0w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_ELITEONE\Desktop\1822063_0_1510292445H0whT.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22004" cy="6246794"/>
                        </a:xfrm>
                        <a:prstGeom prst="rect">
                          <a:avLst/>
                        </a:prstGeom>
                        <a:noFill/>
                        <a:ln>
                          <a:noFill/>
                        </a:ln>
                      </pic:spPr>
                    </pic:pic>
                  </a:graphicData>
                </a:graphic>
              </wp:inline>
            </w:drawing>
          </w:r>
        </w:p>
        <w:p w:rsidR="00012AFF" w:rsidRPr="0097154A" w:rsidRDefault="00012AFF" w:rsidP="00012AFF">
          <w:pPr>
            <w:spacing w:after="0"/>
            <w:jc w:val="center"/>
            <w:rPr>
              <w:rFonts w:ascii="Times New Roman" w:hAnsi="Times New Roman" w:cs="Times New Roman"/>
            </w:rPr>
          </w:pPr>
        </w:p>
        <w:p w:rsidR="00C57C9E" w:rsidRPr="00F46E6E" w:rsidRDefault="00632AA9" w:rsidP="000D7B1B">
          <w:pPr>
            <w:rPr>
              <w:rFonts w:ascii="Arial" w:hAnsi="Arial"/>
              <w:b/>
              <w:sz w:val="35"/>
              <w:szCs w:val="35"/>
            </w:rPr>
          </w:pPr>
          <w:r w:rsidRPr="00F46E6E">
            <w:rPr>
              <w:rFonts w:ascii="Arial" w:eastAsia="Arial" w:hAnsi="Arial"/>
              <w:b/>
              <w:noProof/>
              <w:sz w:val="35"/>
              <w:lang w:eastAsia="tr-TR" w:bidi="ar-SA"/>
            </w:rPr>
            <w:drawing>
              <wp:anchor distT="0" distB="0" distL="114300" distR="114300" simplePos="0" relativeHeight="251646976" behindDoc="1" locked="0" layoutInCell="1" allowOverlap="1" wp14:anchorId="65DAA45E" wp14:editId="0FE0A2B6">
                <wp:simplePos x="0" y="0"/>
                <wp:positionH relativeFrom="column">
                  <wp:posOffset>4385310</wp:posOffset>
                </wp:positionH>
                <wp:positionV relativeFrom="paragraph">
                  <wp:posOffset>1190625</wp:posOffset>
                </wp:positionV>
                <wp:extent cx="1607328" cy="428625"/>
                <wp:effectExtent l="0" t="0" r="0" b="0"/>
                <wp:wrapNone/>
                <wp:docPr id="141" name="Resi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07328" cy="428625"/>
                        </a:xfrm>
                        <a:prstGeom prst="rect">
                          <a:avLst/>
                        </a:prstGeom>
                        <a:noFill/>
                      </pic:spPr>
                    </pic:pic>
                  </a:graphicData>
                </a:graphic>
                <wp14:sizeRelH relativeFrom="page">
                  <wp14:pctWidth>0</wp14:pctWidth>
                </wp14:sizeRelH>
                <wp14:sizeRelV relativeFrom="page">
                  <wp14:pctHeight>0</wp14:pctHeight>
                </wp14:sizeRelV>
              </wp:anchor>
            </w:drawing>
          </w:r>
          <w:r w:rsidR="000D7B1B" w:rsidRPr="00F46E6E">
            <w:rPr>
              <w:rFonts w:ascii="Arial" w:hAnsi="Arial"/>
              <w:b/>
              <w:sz w:val="35"/>
              <w:szCs w:val="35"/>
            </w:rPr>
            <w:t>Ülkemiz içinde uygar düşüncelerin, çağdaş ilerlemelerin bir an yitirmeksizin yayılması ve gelişmesi gerektir. Bunun için bütün bilim ve fen adamlarının bu konuda çalışmayı bir namus borcu bilmesi gerekir.</w:t>
          </w:r>
        </w:p>
        <w:p w:rsidR="00632AA9" w:rsidRDefault="00632AA9" w:rsidP="000D7B1B">
          <w:pPr>
            <w:rPr>
              <w:rFonts w:ascii="Arial" w:hAnsi="Arial"/>
              <w:sz w:val="35"/>
              <w:szCs w:val="35"/>
            </w:rPr>
          </w:pPr>
          <w:r>
            <w:rPr>
              <w:rFonts w:ascii="Arial" w:hAnsi="Arial"/>
              <w:sz w:val="35"/>
              <w:szCs w:val="35"/>
            </w:rPr>
            <w:tab/>
          </w:r>
          <w:r>
            <w:rPr>
              <w:rFonts w:ascii="Arial" w:hAnsi="Arial"/>
              <w:sz w:val="35"/>
              <w:szCs w:val="35"/>
            </w:rPr>
            <w:tab/>
          </w:r>
          <w:r>
            <w:rPr>
              <w:rFonts w:ascii="Arial" w:hAnsi="Arial"/>
              <w:sz w:val="35"/>
              <w:szCs w:val="35"/>
            </w:rPr>
            <w:tab/>
          </w:r>
          <w:r>
            <w:rPr>
              <w:rFonts w:ascii="Arial" w:hAnsi="Arial"/>
              <w:sz w:val="35"/>
              <w:szCs w:val="35"/>
            </w:rPr>
            <w:tab/>
          </w:r>
          <w:r>
            <w:rPr>
              <w:rFonts w:ascii="Arial" w:hAnsi="Arial"/>
              <w:sz w:val="35"/>
              <w:szCs w:val="35"/>
            </w:rPr>
            <w:tab/>
          </w:r>
          <w:r>
            <w:rPr>
              <w:rFonts w:ascii="Arial" w:hAnsi="Arial"/>
              <w:sz w:val="35"/>
              <w:szCs w:val="35"/>
            </w:rPr>
            <w:tab/>
          </w:r>
          <w:r>
            <w:rPr>
              <w:rFonts w:ascii="Arial" w:hAnsi="Arial"/>
              <w:sz w:val="35"/>
              <w:szCs w:val="35"/>
            </w:rPr>
            <w:tab/>
          </w:r>
        </w:p>
        <w:p w:rsidR="0012699C" w:rsidRDefault="00632AA9" w:rsidP="00BB1076">
          <w:pPr>
            <w:rPr>
              <w:rFonts w:ascii="Times New Roman" w:hAnsi="Times New Roman" w:cs="Times New Roman"/>
              <w:b/>
            </w:rPr>
            <w:sectPr w:rsidR="0012699C" w:rsidSect="0012699C">
              <w:headerReference w:type="even" r:id="rId29"/>
              <w:headerReference w:type="default" r:id="rId30"/>
              <w:footerReference w:type="even" r:id="rId31"/>
              <w:footerReference w:type="default" r:id="rId32"/>
              <w:headerReference w:type="first" r:id="rId33"/>
              <w:pgSz w:w="12240" w:h="15840" w:code="1"/>
              <w:pgMar w:top="1134" w:right="1134" w:bottom="1134" w:left="1134" w:header="567" w:footer="352" w:gutter="0"/>
              <w:pgNumType w:start="0"/>
              <w:cols w:space="708"/>
              <w:formProt w:val="0"/>
              <w:titlePg/>
              <w:docGrid w:linePitch="326" w:charSpace="-6145"/>
            </w:sectPr>
          </w:pPr>
          <w:r>
            <w:rPr>
              <w:rFonts w:ascii="Arial" w:hAnsi="Arial"/>
              <w:sz w:val="35"/>
              <w:szCs w:val="35"/>
            </w:rPr>
            <w:tab/>
          </w:r>
          <w:r>
            <w:rPr>
              <w:rFonts w:ascii="Arial" w:hAnsi="Arial"/>
              <w:sz w:val="35"/>
              <w:szCs w:val="35"/>
            </w:rPr>
            <w:tab/>
          </w:r>
          <w:r>
            <w:rPr>
              <w:rFonts w:ascii="Arial" w:hAnsi="Arial"/>
              <w:sz w:val="35"/>
              <w:szCs w:val="35"/>
            </w:rPr>
            <w:tab/>
          </w:r>
          <w:r>
            <w:rPr>
              <w:rFonts w:ascii="Arial" w:hAnsi="Arial"/>
              <w:sz w:val="35"/>
              <w:szCs w:val="35"/>
            </w:rPr>
            <w:tab/>
          </w:r>
          <w:r>
            <w:rPr>
              <w:rFonts w:ascii="Arial" w:hAnsi="Arial"/>
              <w:sz w:val="35"/>
              <w:szCs w:val="35"/>
            </w:rPr>
            <w:tab/>
          </w:r>
          <w:r>
            <w:rPr>
              <w:rFonts w:ascii="Arial" w:hAnsi="Arial"/>
              <w:sz w:val="35"/>
              <w:szCs w:val="35"/>
            </w:rPr>
            <w:tab/>
          </w:r>
          <w:r>
            <w:rPr>
              <w:rFonts w:ascii="Arial" w:hAnsi="Arial"/>
              <w:sz w:val="35"/>
              <w:szCs w:val="35"/>
            </w:rPr>
            <w:tab/>
          </w:r>
          <w:r>
            <w:rPr>
              <w:rFonts w:ascii="Arial" w:hAnsi="Arial"/>
              <w:sz w:val="35"/>
              <w:szCs w:val="35"/>
            </w:rPr>
            <w:tab/>
            <w:t xml:space="preserve">         </w:t>
          </w:r>
          <w:r w:rsidR="00F75B36">
            <w:rPr>
              <w:rFonts w:ascii="Arial" w:hAnsi="Arial"/>
              <w:sz w:val="35"/>
              <w:szCs w:val="35"/>
            </w:rPr>
            <w:t xml:space="preserve"> </w:t>
          </w:r>
          <w:r>
            <w:rPr>
              <w:rFonts w:ascii="Arial" w:hAnsi="Arial"/>
              <w:sz w:val="35"/>
              <w:szCs w:val="35"/>
            </w:rPr>
            <w:t xml:space="preserve"> </w:t>
          </w:r>
          <w:r w:rsidR="0012699C">
            <w:rPr>
              <w:rFonts w:ascii="Times New Roman" w:hAnsi="Times New Roman" w:cs="Times New Roman"/>
              <w:b/>
            </w:rPr>
            <w:t>Mustafa Kemal ATATÜRK</w:t>
          </w:r>
        </w:p>
        <w:p w:rsidR="00BB1076" w:rsidRPr="001D5F21" w:rsidRDefault="00BB1076" w:rsidP="00BB1076">
          <w:pPr>
            <w:rPr>
              <w:rFonts w:ascii="Times New Roman" w:hAnsi="Times New Roman" w:cs="Times New Roman"/>
              <w:b/>
            </w:rPr>
          </w:pPr>
        </w:p>
        <w:p w:rsidR="00C03EF8" w:rsidRDefault="00846270" w:rsidP="002E1484">
          <w:pPr>
            <w:spacing w:after="0"/>
            <w:jc w:val="center"/>
            <w:rPr>
              <w:rFonts w:ascii="Times New Roman" w:hAnsi="Times New Roman" w:cs="Times New Roman"/>
              <w:b/>
            </w:rPr>
          </w:pPr>
          <w:r w:rsidRPr="001D5F21">
            <w:rPr>
              <w:noProof/>
              <w:lang w:eastAsia="tr-TR" w:bidi="ar-SA"/>
            </w:rPr>
            <w:drawing>
              <wp:inline distT="0" distB="0" distL="0" distR="0" wp14:anchorId="37CEDD8F" wp14:editId="16168EB1">
                <wp:extent cx="6000750" cy="6276975"/>
                <wp:effectExtent l="0" t="0" r="0" b="9525"/>
                <wp:docPr id="87" name="Resim 87" descr="https://www.tccb.gov.tr/assets/resim/genel/RecepTayyipErdogan-Portre-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tccb.gov.tr/assets/resim/genel/RecepTayyipErdogan-Portre-0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009749" cy="6286388"/>
                        </a:xfrm>
                        <a:prstGeom prst="rect">
                          <a:avLst/>
                        </a:prstGeom>
                        <a:noFill/>
                        <a:ln>
                          <a:noFill/>
                        </a:ln>
                        <a:effectLst>
                          <a:softEdge rad="25400"/>
                        </a:effectLst>
                      </pic:spPr>
                    </pic:pic>
                  </a:graphicData>
                </a:graphic>
              </wp:inline>
            </w:drawing>
          </w:r>
        </w:p>
        <w:p w:rsidR="00C03EF8" w:rsidRPr="00D47ADB" w:rsidRDefault="00FF0A3F" w:rsidP="00D47ADB">
          <w:pPr>
            <w:spacing w:after="0"/>
            <w:jc w:val="center"/>
            <w:rPr>
              <w:rFonts w:ascii="Arial" w:hAnsi="Arial"/>
              <w:b/>
              <w:sz w:val="35"/>
              <w:szCs w:val="35"/>
            </w:rPr>
          </w:pPr>
          <w:r w:rsidRPr="00D47ADB">
            <w:rPr>
              <w:rFonts w:ascii="Arial" w:hAnsi="Arial"/>
              <w:b/>
              <w:sz w:val="35"/>
              <w:szCs w:val="35"/>
            </w:rPr>
            <w:t xml:space="preserve">Biz bu millete efendi olmaya değil </w:t>
          </w:r>
          <w:r w:rsidR="00D47ADB" w:rsidRPr="00D47ADB">
            <w:rPr>
              <w:rFonts w:ascii="Arial" w:hAnsi="Arial"/>
              <w:b/>
              <w:sz w:val="35"/>
              <w:szCs w:val="35"/>
            </w:rPr>
            <w:t>hizmetkâr</w:t>
          </w:r>
          <w:r w:rsidRPr="00D47ADB">
            <w:rPr>
              <w:rFonts w:ascii="Arial" w:hAnsi="Arial"/>
              <w:b/>
              <w:sz w:val="35"/>
              <w:szCs w:val="35"/>
            </w:rPr>
            <w:t xml:space="preserve"> olmaya geldik.</w:t>
          </w:r>
        </w:p>
        <w:p w:rsidR="00C03EF8" w:rsidRDefault="00C03EF8" w:rsidP="002E1484">
          <w:pPr>
            <w:spacing w:after="0"/>
            <w:jc w:val="center"/>
            <w:rPr>
              <w:rFonts w:ascii="Times New Roman" w:hAnsi="Times New Roman" w:cs="Times New Roman"/>
              <w:b/>
            </w:rPr>
          </w:pPr>
        </w:p>
        <w:p w:rsidR="00C03EF8" w:rsidRDefault="00C03EF8" w:rsidP="00D47ADB">
          <w:pPr>
            <w:spacing w:after="0"/>
            <w:jc w:val="right"/>
            <w:rPr>
              <w:rFonts w:ascii="Times New Roman" w:hAnsi="Times New Roman" w:cs="Times New Roman"/>
              <w:b/>
            </w:rPr>
          </w:pPr>
        </w:p>
        <w:p w:rsidR="007B06B9" w:rsidRDefault="007B06B9" w:rsidP="007B06B9">
          <w:pPr>
            <w:spacing w:line="240" w:lineRule="auto"/>
            <w:jc w:val="center"/>
            <w:rPr>
              <w:rFonts w:ascii="Times New Roman" w:hAnsi="Times New Roman" w:cs="Times New Roman"/>
              <w:b/>
              <w:bCs/>
            </w:rPr>
          </w:pPr>
          <w:r>
            <w:rPr>
              <w:rFonts w:ascii="Times New Roman" w:hAnsi="Times New Roman" w:cs="Times New Roman"/>
              <w:b/>
              <w:bCs/>
            </w:rPr>
            <w:t xml:space="preserve">                                                                       </w:t>
          </w:r>
          <w:r w:rsidR="00FF137B">
            <w:rPr>
              <w:rFonts w:ascii="Times New Roman" w:hAnsi="Times New Roman" w:cs="Times New Roman"/>
              <w:b/>
              <w:bCs/>
            </w:rPr>
            <w:t xml:space="preserve">               </w:t>
          </w:r>
          <w:r w:rsidR="0010655C">
            <w:rPr>
              <w:rFonts w:ascii="Times New Roman" w:hAnsi="Times New Roman" w:cs="Times New Roman"/>
              <w:b/>
              <w:bCs/>
            </w:rPr>
            <w:t xml:space="preserve">                   </w:t>
          </w:r>
          <w:r>
            <w:rPr>
              <w:rFonts w:ascii="Times New Roman" w:hAnsi="Times New Roman" w:cs="Times New Roman"/>
              <w:b/>
              <w:bCs/>
            </w:rPr>
            <w:t xml:space="preserve"> </w:t>
          </w:r>
          <w:r w:rsidR="00E954C9">
            <w:rPr>
              <w:rFonts w:ascii="Times New Roman" w:hAnsi="Times New Roman" w:cs="Times New Roman"/>
              <w:b/>
              <w:bCs/>
            </w:rPr>
            <w:t xml:space="preserve">Recep Tayyip ERDOĞAN                                              </w:t>
          </w:r>
          <w:r>
            <w:rPr>
              <w:rFonts w:ascii="Times New Roman" w:hAnsi="Times New Roman" w:cs="Times New Roman"/>
              <w:b/>
              <w:bCs/>
            </w:rPr>
            <w:t xml:space="preserve">                      </w:t>
          </w:r>
        </w:p>
        <w:p w:rsidR="00BB1076" w:rsidRDefault="007B06B9" w:rsidP="007A726C">
          <w:pPr>
            <w:spacing w:line="240" w:lineRule="auto"/>
            <w:jc w:val="center"/>
            <w:rPr>
              <w:rFonts w:ascii="Times New Roman" w:hAnsi="Times New Roman" w:cs="Times New Roman"/>
              <w:b/>
              <w:bCs/>
            </w:rPr>
          </w:pP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t xml:space="preserve">        </w:t>
          </w:r>
          <w:r w:rsidR="001A214B">
            <w:rPr>
              <w:rFonts w:ascii="Times New Roman" w:hAnsi="Times New Roman" w:cs="Times New Roman"/>
              <w:b/>
              <w:bCs/>
            </w:rPr>
            <w:t xml:space="preserve">   </w:t>
          </w:r>
          <w:r w:rsidR="00E954C9">
            <w:rPr>
              <w:rFonts w:ascii="Times New Roman" w:hAnsi="Times New Roman" w:cs="Times New Roman"/>
              <w:b/>
              <w:bCs/>
            </w:rPr>
            <w:t>Cumhurbaşkanı</w:t>
          </w:r>
        </w:p>
        <w:p w:rsidR="00EB7A5C" w:rsidRDefault="00EB7A5C" w:rsidP="007A726C">
          <w:pPr>
            <w:spacing w:line="240" w:lineRule="auto"/>
            <w:jc w:val="center"/>
            <w:rPr>
              <w:rFonts w:ascii="Times New Roman" w:hAnsi="Times New Roman" w:cs="Times New Roman"/>
              <w:b/>
            </w:rPr>
            <w:sectPr w:rsidR="00EB7A5C" w:rsidSect="00B721CE">
              <w:footerReference w:type="default" r:id="rId35"/>
              <w:footerReference w:type="first" r:id="rId36"/>
              <w:pgSz w:w="12240" w:h="15840" w:code="1"/>
              <w:pgMar w:top="1134" w:right="1134" w:bottom="1134" w:left="1134" w:header="567" w:footer="352" w:gutter="0"/>
              <w:pgNumType w:start="0"/>
              <w:cols w:space="708"/>
              <w:formProt w:val="0"/>
              <w:docGrid w:linePitch="326" w:charSpace="-6145"/>
            </w:sectPr>
          </w:pPr>
        </w:p>
        <w:p w:rsidR="00C03EF8" w:rsidRDefault="00C03EF8" w:rsidP="00EB7A5C">
          <w:pPr>
            <w:spacing w:after="0"/>
            <w:rPr>
              <w:rFonts w:ascii="Times New Roman" w:hAnsi="Times New Roman" w:cs="Times New Roman"/>
              <w:b/>
            </w:rPr>
          </w:pPr>
        </w:p>
        <w:p w:rsidR="009E10F3" w:rsidRDefault="009E10F3" w:rsidP="00EB7A5C">
          <w:pPr>
            <w:spacing w:after="0"/>
            <w:rPr>
              <w:rFonts w:ascii="Times New Roman" w:hAnsi="Times New Roman" w:cs="Times New Roman"/>
              <w:b/>
            </w:rPr>
          </w:pPr>
        </w:p>
        <w:p w:rsidR="008E6D54" w:rsidRDefault="008E6D54" w:rsidP="00EB7A5C">
          <w:pPr>
            <w:spacing w:after="0"/>
            <w:rPr>
              <w:rFonts w:ascii="Times New Roman" w:hAnsi="Times New Roman" w:cs="Times New Roman"/>
              <w:b/>
            </w:rPr>
          </w:pPr>
        </w:p>
        <w:p w:rsidR="00846270" w:rsidRDefault="00BB1076" w:rsidP="002409A8">
          <w:pPr>
            <w:spacing w:after="0"/>
            <w:jc w:val="center"/>
            <w:rPr>
              <w:rFonts w:ascii="Arial" w:hAnsi="Arial"/>
              <w:b/>
              <w:sz w:val="35"/>
              <w:szCs w:val="35"/>
            </w:rPr>
          </w:pPr>
          <w:r>
            <w:rPr>
              <w:noProof/>
              <w:lang w:eastAsia="tr-TR" w:bidi="ar-SA"/>
            </w:rPr>
            <w:drawing>
              <wp:inline distT="0" distB="0" distL="0" distR="0" wp14:anchorId="57E119F1" wp14:editId="71AD1B26">
                <wp:extent cx="5437638" cy="5800725"/>
                <wp:effectExtent l="0" t="0" r="0" b="0"/>
                <wp:docPr id="93" name="Resim 93" descr="https://cdn.bartin.edu.tr/ana_site/rek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dn.bartin.edu.tr/ana_site/rektor.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36157" r="13714"/>
                        <a:stretch/>
                      </pic:blipFill>
                      <pic:spPr bwMode="auto">
                        <a:xfrm>
                          <a:off x="0" y="0"/>
                          <a:ext cx="5443327" cy="5806794"/>
                        </a:xfrm>
                        <a:prstGeom prst="rect">
                          <a:avLst/>
                        </a:prstGeom>
                        <a:noFill/>
                        <a:ln>
                          <a:noFill/>
                        </a:ln>
                        <a:extLst>
                          <a:ext uri="{53640926-AAD7-44D8-BBD7-CCE9431645EC}">
                            <a14:shadowObscured xmlns:a14="http://schemas.microsoft.com/office/drawing/2010/main"/>
                          </a:ext>
                        </a:extLst>
                      </pic:spPr>
                    </pic:pic>
                  </a:graphicData>
                </a:graphic>
              </wp:inline>
            </w:drawing>
          </w:r>
        </w:p>
        <w:p w:rsidR="00772061" w:rsidRDefault="00772061" w:rsidP="002409A8">
          <w:pPr>
            <w:spacing w:after="0"/>
            <w:jc w:val="center"/>
            <w:rPr>
              <w:rFonts w:ascii="Arial" w:hAnsi="Arial"/>
              <w:b/>
              <w:sz w:val="35"/>
              <w:szCs w:val="35"/>
            </w:rPr>
          </w:pPr>
          <w:r>
            <w:rPr>
              <w:rFonts w:ascii="Arial" w:hAnsi="Arial"/>
              <w:b/>
              <w:sz w:val="35"/>
              <w:szCs w:val="35"/>
            </w:rPr>
            <w:t>Şans ancak iyi hazırlanmış fikirlere güler.</w:t>
          </w:r>
        </w:p>
        <w:p w:rsidR="00846270" w:rsidRDefault="00846270" w:rsidP="002409A8">
          <w:pPr>
            <w:spacing w:after="0"/>
            <w:jc w:val="center"/>
            <w:rPr>
              <w:rFonts w:ascii="Times New Roman" w:hAnsi="Times New Roman" w:cs="Times New Roman"/>
              <w:b/>
            </w:rPr>
          </w:pPr>
        </w:p>
        <w:p w:rsidR="00C03EF8" w:rsidRDefault="00C03EF8" w:rsidP="002E1484">
          <w:pPr>
            <w:spacing w:after="0"/>
            <w:jc w:val="center"/>
            <w:rPr>
              <w:rFonts w:ascii="Times New Roman" w:hAnsi="Times New Roman" w:cs="Times New Roman"/>
              <w:b/>
            </w:rPr>
          </w:pPr>
        </w:p>
        <w:p w:rsidR="002409A8" w:rsidRDefault="002409A8" w:rsidP="002E1484">
          <w:pPr>
            <w:spacing w:after="0"/>
            <w:jc w:val="center"/>
            <w:rPr>
              <w:rFonts w:ascii="Times New Roman" w:hAnsi="Times New Roman" w:cs="Times New Roman"/>
              <w:b/>
            </w:rPr>
          </w:pPr>
        </w:p>
        <w:p w:rsidR="007C367E" w:rsidRDefault="007C367E" w:rsidP="007C367E">
          <w:pPr>
            <w:spacing w:after="0"/>
            <w:rPr>
              <w:rFonts w:ascii="Times New Roman" w:hAnsi="Times New Roman" w:cs="Times New Roman"/>
              <w:b/>
            </w:rPr>
          </w:pP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Prof. Dr. Orhan UZUN</w:t>
          </w:r>
        </w:p>
        <w:p w:rsidR="00EB7A5C" w:rsidRDefault="007C367E" w:rsidP="002E1484">
          <w:pPr>
            <w:spacing w:after="0"/>
            <w:jc w:val="center"/>
            <w:rPr>
              <w:rFonts w:ascii="Times New Roman" w:hAnsi="Times New Roman" w:cs="Times New Roman"/>
              <w:b/>
            </w:rPr>
          </w:pP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 xml:space="preserve">   Rektör</w:t>
          </w:r>
        </w:p>
        <w:p w:rsidR="00435CA3" w:rsidRDefault="00435CA3" w:rsidP="002E1484">
          <w:pPr>
            <w:spacing w:after="0"/>
            <w:jc w:val="center"/>
            <w:rPr>
              <w:rFonts w:ascii="Times New Roman" w:hAnsi="Times New Roman" w:cs="Times New Roman"/>
              <w:b/>
            </w:rPr>
          </w:pPr>
        </w:p>
        <w:p w:rsidR="00435CA3" w:rsidRDefault="00435CA3" w:rsidP="002E1484">
          <w:pPr>
            <w:spacing w:after="0"/>
            <w:jc w:val="center"/>
            <w:rPr>
              <w:rFonts w:ascii="Times New Roman" w:hAnsi="Times New Roman" w:cs="Times New Roman"/>
              <w:b/>
            </w:rPr>
          </w:pPr>
        </w:p>
        <w:p w:rsidR="00DF414C" w:rsidRDefault="00DF414C" w:rsidP="002E1484">
          <w:pPr>
            <w:spacing w:after="0"/>
            <w:jc w:val="center"/>
            <w:rPr>
              <w:rFonts w:ascii="Times New Roman" w:hAnsi="Times New Roman" w:cs="Times New Roman"/>
              <w:b/>
            </w:rPr>
          </w:pPr>
        </w:p>
        <w:p w:rsidR="00435CA3" w:rsidRDefault="00435CA3" w:rsidP="002E1484">
          <w:pPr>
            <w:spacing w:after="0"/>
            <w:jc w:val="center"/>
            <w:rPr>
              <w:rFonts w:ascii="Times New Roman" w:hAnsi="Times New Roman" w:cs="Times New Roman"/>
              <w:b/>
            </w:rPr>
          </w:pPr>
        </w:p>
        <w:p w:rsidR="00D473EA" w:rsidRDefault="00D473EA" w:rsidP="00135FA1">
          <w:pPr>
            <w:spacing w:after="0"/>
            <w:rPr>
              <w:rFonts w:ascii="Times New Roman" w:hAnsi="Times New Roman" w:cs="Times New Roman"/>
              <w:b/>
            </w:rPr>
          </w:pPr>
        </w:p>
        <w:sdt>
          <w:sdtPr>
            <w:rPr>
              <w:rFonts w:ascii="Liberation Serif" w:eastAsia="Droid Sans Fallback" w:hAnsi="Liberation Serif" w:cs="Arial"/>
              <w:b/>
              <w:bCs/>
              <w:i/>
              <w:iCs/>
              <w:color w:val="auto"/>
              <w:sz w:val="24"/>
              <w:szCs w:val="24"/>
            </w:rPr>
            <w:id w:val="706449016"/>
            <w:docPartObj>
              <w:docPartGallery w:val="Table of Contents"/>
              <w:docPartUnique/>
            </w:docPartObj>
          </w:sdtPr>
          <w:sdtEndPr>
            <w:rPr>
              <w:rFonts w:asciiTheme="minorHAnsi" w:hAnsiTheme="minorHAnsi"/>
            </w:rPr>
          </w:sdtEndPr>
          <w:sdtContent>
            <w:p w:rsidR="00D473EA" w:rsidRPr="00FB49C7" w:rsidRDefault="00FB49C7" w:rsidP="00FB49C7">
              <w:pPr>
                <w:pStyle w:val="TBal"/>
                <w:jc w:val="center"/>
                <w:rPr>
                  <w:rFonts w:ascii="Times New Roman" w:hAnsi="Times New Roman" w:cs="Times New Roman"/>
                  <w:b/>
                  <w:color w:val="auto"/>
                  <w:sz w:val="28"/>
                  <w:szCs w:val="28"/>
                </w:rPr>
              </w:pPr>
              <w:r w:rsidRPr="00FB49C7">
                <w:rPr>
                  <w:rFonts w:ascii="Times New Roman" w:hAnsi="Times New Roman" w:cs="Times New Roman"/>
                  <w:b/>
                  <w:color w:val="auto"/>
                  <w:sz w:val="28"/>
                  <w:szCs w:val="28"/>
                </w:rPr>
                <w:t>İÇİNDEKİLER</w:t>
              </w:r>
            </w:p>
            <w:p w:rsidR="00207271" w:rsidRDefault="00D473EA">
              <w:pPr>
                <w:pStyle w:val="T1"/>
                <w:tabs>
                  <w:tab w:val="right" w:pos="9962"/>
                </w:tabs>
                <w:rPr>
                  <w:rFonts w:eastAsiaTheme="minorEastAsia" w:cstheme="minorBidi"/>
                  <w:b w:val="0"/>
                  <w:bCs w:val="0"/>
                  <w:i w:val="0"/>
                  <w:iCs w:val="0"/>
                  <w:noProof/>
                  <w:sz w:val="22"/>
                  <w:szCs w:val="22"/>
                  <w:lang w:eastAsia="tr-TR" w:bidi="ar-SA"/>
                </w:rPr>
              </w:pPr>
              <w:r w:rsidRPr="00FB49C7">
                <w:fldChar w:fldCharType="begin"/>
              </w:r>
              <w:r w:rsidRPr="00FB49C7">
                <w:instrText xml:space="preserve"> TOC \o "1-3" \h \z \u </w:instrText>
              </w:r>
              <w:r w:rsidRPr="00FB49C7">
                <w:fldChar w:fldCharType="separate"/>
              </w:r>
              <w:hyperlink w:anchor="_Toc536459329" w:history="1">
                <w:r w:rsidR="00207271" w:rsidRPr="00075B0F">
                  <w:rPr>
                    <w:rStyle w:val="Kpr"/>
                    <w:noProof/>
                  </w:rPr>
                  <w:t>BİRİM YÖNETİCİSİNİN SUNUŞU</w:t>
                </w:r>
                <w:r w:rsidR="00207271">
                  <w:rPr>
                    <w:noProof/>
                    <w:webHidden/>
                  </w:rPr>
                  <w:tab/>
                  <w:t>1</w:t>
                </w:r>
              </w:hyperlink>
            </w:p>
            <w:p w:rsidR="00207271" w:rsidRDefault="000F76A5">
              <w:pPr>
                <w:pStyle w:val="T1"/>
                <w:tabs>
                  <w:tab w:val="right" w:pos="9962"/>
                </w:tabs>
                <w:rPr>
                  <w:rFonts w:eastAsiaTheme="minorEastAsia" w:cstheme="minorBidi"/>
                  <w:b w:val="0"/>
                  <w:bCs w:val="0"/>
                  <w:i w:val="0"/>
                  <w:iCs w:val="0"/>
                  <w:noProof/>
                  <w:sz w:val="22"/>
                  <w:szCs w:val="22"/>
                  <w:lang w:eastAsia="tr-TR" w:bidi="ar-SA"/>
                </w:rPr>
              </w:pPr>
              <w:hyperlink w:anchor="_Toc536459330" w:history="1">
                <w:r w:rsidR="00207271" w:rsidRPr="00075B0F">
                  <w:rPr>
                    <w:rStyle w:val="Kpr"/>
                    <w:noProof/>
                  </w:rPr>
                  <w:t>GENEL BİLGİLER</w:t>
                </w:r>
                <w:r w:rsidR="00207271">
                  <w:rPr>
                    <w:noProof/>
                    <w:webHidden/>
                  </w:rPr>
                  <w:tab/>
                  <w:t>2</w:t>
                </w:r>
              </w:hyperlink>
            </w:p>
            <w:p w:rsidR="00207271" w:rsidRDefault="000F76A5">
              <w:pPr>
                <w:pStyle w:val="T2"/>
                <w:tabs>
                  <w:tab w:val="right" w:pos="9962"/>
                </w:tabs>
                <w:rPr>
                  <w:rFonts w:eastAsiaTheme="minorEastAsia" w:cstheme="minorBidi"/>
                  <w:b w:val="0"/>
                  <w:bCs w:val="0"/>
                  <w:noProof/>
                  <w:lang w:eastAsia="tr-TR" w:bidi="ar-SA"/>
                </w:rPr>
              </w:pPr>
              <w:hyperlink w:anchor="_Toc536459331" w:history="1">
                <w:r w:rsidR="00207271" w:rsidRPr="00075B0F">
                  <w:rPr>
                    <w:rStyle w:val="Kpr"/>
                    <w:noProof/>
                  </w:rPr>
                  <w:t>A. MİSYON VE VİZYON</w:t>
                </w:r>
                <w:r w:rsidR="00207271">
                  <w:rPr>
                    <w:noProof/>
                    <w:webHidden/>
                  </w:rPr>
                  <w:tab/>
                  <w:t>2</w:t>
                </w:r>
              </w:hyperlink>
            </w:p>
            <w:p w:rsidR="00207271" w:rsidRDefault="000F76A5">
              <w:pPr>
                <w:pStyle w:val="T2"/>
                <w:tabs>
                  <w:tab w:val="right" w:pos="9962"/>
                </w:tabs>
                <w:rPr>
                  <w:rFonts w:eastAsiaTheme="minorEastAsia" w:cstheme="minorBidi"/>
                  <w:b w:val="0"/>
                  <w:bCs w:val="0"/>
                  <w:noProof/>
                  <w:lang w:eastAsia="tr-TR" w:bidi="ar-SA"/>
                </w:rPr>
              </w:pPr>
              <w:hyperlink w:anchor="_Toc536459332" w:history="1">
                <w:r w:rsidR="00207271" w:rsidRPr="00075B0F">
                  <w:rPr>
                    <w:rStyle w:val="Kpr"/>
                    <w:noProof/>
                  </w:rPr>
                  <w:t>B. BÖLÜMLER</w:t>
                </w:r>
                <w:r w:rsidR="00207271">
                  <w:rPr>
                    <w:noProof/>
                    <w:webHidden/>
                  </w:rPr>
                  <w:tab/>
                  <w:t>2</w:t>
                </w:r>
              </w:hyperlink>
            </w:p>
            <w:p w:rsidR="00207271" w:rsidRDefault="000F76A5">
              <w:pPr>
                <w:pStyle w:val="T3"/>
                <w:tabs>
                  <w:tab w:val="right" w:pos="9962"/>
                </w:tabs>
                <w:rPr>
                  <w:rFonts w:eastAsiaTheme="minorEastAsia" w:cstheme="minorBidi"/>
                  <w:noProof/>
                  <w:sz w:val="22"/>
                  <w:szCs w:val="22"/>
                  <w:lang w:eastAsia="tr-TR" w:bidi="ar-SA"/>
                </w:rPr>
              </w:pPr>
              <w:hyperlink w:anchor="_Toc536459333" w:history="1">
                <w:r w:rsidR="00207271" w:rsidRPr="00075B0F">
                  <w:rPr>
                    <w:rStyle w:val="Kpr"/>
                    <w:rFonts w:ascii="Times New Roman" w:hAnsi="Times New Roman" w:cs="Times New Roman"/>
                    <w:b/>
                    <w:noProof/>
                    <w:kern w:val="1"/>
                  </w:rPr>
                  <w:t>B.I Moleküler Biyoloji ve Genetik Bölümü:</w:t>
                </w:r>
                <w:r w:rsidR="00207271">
                  <w:rPr>
                    <w:noProof/>
                    <w:webHidden/>
                  </w:rPr>
                  <w:tab/>
                  <w:t>2</w:t>
                </w:r>
              </w:hyperlink>
            </w:p>
            <w:p w:rsidR="00207271" w:rsidRDefault="000F76A5">
              <w:pPr>
                <w:pStyle w:val="T3"/>
                <w:tabs>
                  <w:tab w:val="right" w:pos="9962"/>
                </w:tabs>
                <w:rPr>
                  <w:rFonts w:eastAsiaTheme="minorEastAsia" w:cstheme="minorBidi"/>
                  <w:noProof/>
                  <w:sz w:val="22"/>
                  <w:szCs w:val="22"/>
                  <w:lang w:eastAsia="tr-TR" w:bidi="ar-SA"/>
                </w:rPr>
              </w:pPr>
              <w:hyperlink w:anchor="_Toc536459334" w:history="1">
                <w:r w:rsidR="00207271" w:rsidRPr="00075B0F">
                  <w:rPr>
                    <w:rStyle w:val="Kpr"/>
                    <w:rFonts w:ascii="Times New Roman" w:hAnsi="Times New Roman" w:cs="Times New Roman"/>
                    <w:b/>
                    <w:noProof/>
                    <w:kern w:val="1"/>
                  </w:rPr>
                  <w:t>B.II Matematik Bölümü:</w:t>
                </w:r>
                <w:r w:rsidR="00207271">
                  <w:rPr>
                    <w:noProof/>
                    <w:webHidden/>
                  </w:rPr>
                  <w:tab/>
                  <w:t>3</w:t>
                </w:r>
              </w:hyperlink>
            </w:p>
            <w:p w:rsidR="00207271" w:rsidRDefault="000F76A5">
              <w:pPr>
                <w:pStyle w:val="T3"/>
                <w:tabs>
                  <w:tab w:val="right" w:pos="9962"/>
                </w:tabs>
                <w:rPr>
                  <w:rFonts w:eastAsiaTheme="minorEastAsia" w:cstheme="minorBidi"/>
                  <w:noProof/>
                  <w:sz w:val="22"/>
                  <w:szCs w:val="22"/>
                  <w:lang w:eastAsia="tr-TR" w:bidi="ar-SA"/>
                </w:rPr>
              </w:pPr>
              <w:hyperlink w:anchor="_Toc536459335" w:history="1">
                <w:r w:rsidR="00207271" w:rsidRPr="00075B0F">
                  <w:rPr>
                    <w:rStyle w:val="Kpr"/>
                    <w:rFonts w:ascii="Times New Roman" w:hAnsi="Times New Roman" w:cs="Times New Roman"/>
                    <w:b/>
                    <w:noProof/>
                    <w:kern w:val="1"/>
                  </w:rPr>
                  <w:t>B.III İstatistik Bölümü</w:t>
                </w:r>
                <w:r w:rsidR="00207271">
                  <w:rPr>
                    <w:noProof/>
                    <w:webHidden/>
                  </w:rPr>
                  <w:tab/>
                </w:r>
                <w:r w:rsidR="00207271">
                  <w:rPr>
                    <w:noProof/>
                    <w:webHidden/>
                  </w:rPr>
                  <w:fldChar w:fldCharType="begin"/>
                </w:r>
                <w:r w:rsidR="00207271">
                  <w:rPr>
                    <w:noProof/>
                    <w:webHidden/>
                  </w:rPr>
                  <w:instrText xml:space="preserve"> PAGEREF _Toc536459335 \h </w:instrText>
                </w:r>
                <w:r w:rsidR="00207271">
                  <w:rPr>
                    <w:noProof/>
                    <w:webHidden/>
                  </w:rPr>
                </w:r>
                <w:r w:rsidR="00207271">
                  <w:rPr>
                    <w:noProof/>
                    <w:webHidden/>
                  </w:rPr>
                  <w:fldChar w:fldCharType="separate"/>
                </w:r>
                <w:r w:rsidR="006D3D00">
                  <w:rPr>
                    <w:noProof/>
                    <w:webHidden/>
                  </w:rPr>
                  <w:t>3</w:t>
                </w:r>
                <w:r w:rsidR="00207271">
                  <w:rPr>
                    <w:noProof/>
                    <w:webHidden/>
                  </w:rPr>
                  <w:fldChar w:fldCharType="end"/>
                </w:r>
              </w:hyperlink>
            </w:p>
            <w:p w:rsidR="00207271" w:rsidRDefault="000F76A5">
              <w:pPr>
                <w:pStyle w:val="T3"/>
                <w:tabs>
                  <w:tab w:val="right" w:pos="9962"/>
                </w:tabs>
                <w:rPr>
                  <w:rFonts w:eastAsiaTheme="minorEastAsia" w:cstheme="minorBidi"/>
                  <w:noProof/>
                  <w:sz w:val="22"/>
                  <w:szCs w:val="22"/>
                  <w:lang w:eastAsia="tr-TR" w:bidi="ar-SA"/>
                </w:rPr>
              </w:pPr>
              <w:hyperlink w:anchor="_Toc536459336" w:history="1">
                <w:r w:rsidR="00207271" w:rsidRPr="00075B0F">
                  <w:rPr>
                    <w:rStyle w:val="Kpr"/>
                    <w:rFonts w:ascii="Times New Roman" w:hAnsi="Times New Roman" w:cs="Times New Roman"/>
                    <w:b/>
                    <w:noProof/>
                    <w:kern w:val="1"/>
                  </w:rPr>
                  <w:t>B.IV Biyoteknoloji Bölümü:</w:t>
                </w:r>
                <w:r w:rsidR="00207271">
                  <w:rPr>
                    <w:noProof/>
                    <w:webHidden/>
                  </w:rPr>
                  <w:tab/>
                </w:r>
                <w:r w:rsidR="00207271">
                  <w:rPr>
                    <w:noProof/>
                    <w:webHidden/>
                  </w:rPr>
                  <w:fldChar w:fldCharType="begin"/>
                </w:r>
                <w:r w:rsidR="00207271">
                  <w:rPr>
                    <w:noProof/>
                    <w:webHidden/>
                  </w:rPr>
                  <w:instrText xml:space="preserve"> PAGEREF _Toc536459336 \h </w:instrText>
                </w:r>
                <w:r w:rsidR="00207271">
                  <w:rPr>
                    <w:noProof/>
                    <w:webHidden/>
                  </w:rPr>
                </w:r>
                <w:r w:rsidR="00207271">
                  <w:rPr>
                    <w:noProof/>
                    <w:webHidden/>
                  </w:rPr>
                  <w:fldChar w:fldCharType="separate"/>
                </w:r>
                <w:r w:rsidR="006D3D00">
                  <w:rPr>
                    <w:noProof/>
                    <w:webHidden/>
                  </w:rPr>
                  <w:t>3</w:t>
                </w:r>
                <w:r w:rsidR="00207271">
                  <w:rPr>
                    <w:noProof/>
                    <w:webHidden/>
                  </w:rPr>
                  <w:fldChar w:fldCharType="end"/>
                </w:r>
              </w:hyperlink>
            </w:p>
            <w:p w:rsidR="00207271" w:rsidRDefault="000F76A5">
              <w:pPr>
                <w:pStyle w:val="T2"/>
                <w:tabs>
                  <w:tab w:val="right" w:pos="9962"/>
                </w:tabs>
                <w:rPr>
                  <w:rFonts w:eastAsiaTheme="minorEastAsia" w:cstheme="minorBidi"/>
                  <w:b w:val="0"/>
                  <w:bCs w:val="0"/>
                  <w:noProof/>
                  <w:lang w:eastAsia="tr-TR" w:bidi="ar-SA"/>
                </w:rPr>
              </w:pPr>
              <w:hyperlink w:anchor="_Toc536459337" w:history="1">
                <w:r w:rsidR="00207271" w:rsidRPr="00075B0F">
                  <w:rPr>
                    <w:rStyle w:val="Kpr"/>
                    <w:smallCaps/>
                    <w:noProof/>
                    <w:spacing w:val="5"/>
                  </w:rPr>
                  <w:t>C. YETKİ, GÖREV VE SORUMLULUKLAR</w:t>
                </w:r>
                <w:r w:rsidR="00207271">
                  <w:rPr>
                    <w:noProof/>
                    <w:webHidden/>
                  </w:rPr>
                  <w:tab/>
                </w:r>
                <w:r w:rsidR="00207271">
                  <w:rPr>
                    <w:noProof/>
                    <w:webHidden/>
                  </w:rPr>
                  <w:fldChar w:fldCharType="begin"/>
                </w:r>
                <w:r w:rsidR="00207271">
                  <w:rPr>
                    <w:noProof/>
                    <w:webHidden/>
                  </w:rPr>
                  <w:instrText xml:space="preserve"> PAGEREF _Toc536459337 \h </w:instrText>
                </w:r>
                <w:r w:rsidR="00207271">
                  <w:rPr>
                    <w:noProof/>
                    <w:webHidden/>
                  </w:rPr>
                </w:r>
                <w:r w:rsidR="00207271">
                  <w:rPr>
                    <w:noProof/>
                    <w:webHidden/>
                  </w:rPr>
                  <w:fldChar w:fldCharType="separate"/>
                </w:r>
                <w:r w:rsidR="006D3D00">
                  <w:rPr>
                    <w:noProof/>
                    <w:webHidden/>
                  </w:rPr>
                  <w:t>3</w:t>
                </w:r>
                <w:r w:rsidR="00207271">
                  <w:rPr>
                    <w:noProof/>
                    <w:webHidden/>
                  </w:rPr>
                  <w:fldChar w:fldCharType="end"/>
                </w:r>
              </w:hyperlink>
            </w:p>
            <w:p w:rsidR="00207271" w:rsidRDefault="000F76A5">
              <w:pPr>
                <w:pStyle w:val="T3"/>
                <w:tabs>
                  <w:tab w:val="right" w:pos="9962"/>
                </w:tabs>
                <w:rPr>
                  <w:rFonts w:eastAsiaTheme="minorEastAsia" w:cstheme="minorBidi"/>
                  <w:noProof/>
                  <w:sz w:val="22"/>
                  <w:szCs w:val="22"/>
                  <w:lang w:eastAsia="tr-TR" w:bidi="ar-SA"/>
                </w:rPr>
              </w:pPr>
              <w:hyperlink w:anchor="_Toc536459338" w:history="1">
                <w:r w:rsidR="00207271" w:rsidRPr="00075B0F">
                  <w:rPr>
                    <w:rStyle w:val="Kpr"/>
                    <w:rFonts w:ascii="Times New Roman" w:hAnsi="Times New Roman" w:cs="Times New Roman"/>
                    <w:b/>
                    <w:noProof/>
                  </w:rPr>
                  <w:t>C.I Dekan</w:t>
                </w:r>
                <w:r w:rsidR="00207271">
                  <w:rPr>
                    <w:noProof/>
                    <w:webHidden/>
                  </w:rPr>
                  <w:tab/>
                </w:r>
                <w:r w:rsidR="00207271">
                  <w:rPr>
                    <w:noProof/>
                    <w:webHidden/>
                  </w:rPr>
                  <w:fldChar w:fldCharType="begin"/>
                </w:r>
                <w:r w:rsidR="00207271">
                  <w:rPr>
                    <w:noProof/>
                    <w:webHidden/>
                  </w:rPr>
                  <w:instrText xml:space="preserve"> PAGEREF _Toc536459338 \h </w:instrText>
                </w:r>
                <w:r w:rsidR="00207271">
                  <w:rPr>
                    <w:noProof/>
                    <w:webHidden/>
                  </w:rPr>
                </w:r>
                <w:r w:rsidR="00207271">
                  <w:rPr>
                    <w:noProof/>
                    <w:webHidden/>
                  </w:rPr>
                  <w:fldChar w:fldCharType="separate"/>
                </w:r>
                <w:r w:rsidR="006D3D00">
                  <w:rPr>
                    <w:noProof/>
                    <w:webHidden/>
                  </w:rPr>
                  <w:t>3</w:t>
                </w:r>
                <w:r w:rsidR="00207271">
                  <w:rPr>
                    <w:noProof/>
                    <w:webHidden/>
                  </w:rPr>
                  <w:fldChar w:fldCharType="end"/>
                </w:r>
              </w:hyperlink>
            </w:p>
            <w:p w:rsidR="00207271" w:rsidRDefault="000F76A5">
              <w:pPr>
                <w:pStyle w:val="T3"/>
                <w:tabs>
                  <w:tab w:val="right" w:pos="9962"/>
                </w:tabs>
                <w:rPr>
                  <w:rFonts w:eastAsiaTheme="minorEastAsia" w:cstheme="minorBidi"/>
                  <w:noProof/>
                  <w:sz w:val="22"/>
                  <w:szCs w:val="22"/>
                  <w:lang w:eastAsia="tr-TR" w:bidi="ar-SA"/>
                </w:rPr>
              </w:pPr>
              <w:hyperlink w:anchor="_Toc536459339" w:history="1">
                <w:r w:rsidR="00207271" w:rsidRPr="00075B0F">
                  <w:rPr>
                    <w:rStyle w:val="Kpr"/>
                    <w:rFonts w:ascii="Times New Roman" w:hAnsi="Times New Roman" w:cs="Times New Roman"/>
                    <w:b/>
                    <w:noProof/>
                  </w:rPr>
                  <w:t>C.II Dekan Yardımcıları</w:t>
                </w:r>
                <w:r w:rsidR="00207271">
                  <w:rPr>
                    <w:noProof/>
                    <w:webHidden/>
                  </w:rPr>
                  <w:tab/>
                  <w:t>4</w:t>
                </w:r>
              </w:hyperlink>
            </w:p>
            <w:p w:rsidR="00207271" w:rsidRDefault="000F76A5">
              <w:pPr>
                <w:pStyle w:val="T3"/>
                <w:tabs>
                  <w:tab w:val="right" w:pos="9962"/>
                </w:tabs>
                <w:rPr>
                  <w:rFonts w:eastAsiaTheme="minorEastAsia" w:cstheme="minorBidi"/>
                  <w:noProof/>
                  <w:sz w:val="22"/>
                  <w:szCs w:val="22"/>
                  <w:lang w:eastAsia="tr-TR" w:bidi="ar-SA"/>
                </w:rPr>
              </w:pPr>
              <w:hyperlink w:anchor="_Toc536459340" w:history="1">
                <w:r w:rsidR="00207271" w:rsidRPr="00075B0F">
                  <w:rPr>
                    <w:rStyle w:val="Kpr"/>
                    <w:rFonts w:ascii="Times New Roman" w:hAnsi="Times New Roman" w:cs="Times New Roman"/>
                    <w:b/>
                    <w:noProof/>
                  </w:rPr>
                  <w:t>C.III Fakülte Kurulu</w:t>
                </w:r>
                <w:r w:rsidR="00207271">
                  <w:rPr>
                    <w:noProof/>
                    <w:webHidden/>
                  </w:rPr>
                  <w:tab/>
                  <w:t>4</w:t>
                </w:r>
              </w:hyperlink>
            </w:p>
            <w:p w:rsidR="00207271" w:rsidRDefault="000F76A5">
              <w:pPr>
                <w:pStyle w:val="T3"/>
                <w:tabs>
                  <w:tab w:val="right" w:pos="9962"/>
                </w:tabs>
                <w:rPr>
                  <w:rFonts w:eastAsiaTheme="minorEastAsia" w:cstheme="minorBidi"/>
                  <w:noProof/>
                  <w:sz w:val="22"/>
                  <w:szCs w:val="22"/>
                  <w:lang w:eastAsia="tr-TR" w:bidi="ar-SA"/>
                </w:rPr>
              </w:pPr>
              <w:hyperlink w:anchor="_Toc536459341" w:history="1">
                <w:r w:rsidR="00207271" w:rsidRPr="00075B0F">
                  <w:rPr>
                    <w:rStyle w:val="Kpr"/>
                    <w:rFonts w:ascii="Times New Roman" w:hAnsi="Times New Roman" w:cs="Times New Roman"/>
                    <w:b/>
                    <w:noProof/>
                  </w:rPr>
                  <w:t>C.IV Fakülte Yönetim Kurulu</w:t>
                </w:r>
                <w:r w:rsidR="00207271">
                  <w:rPr>
                    <w:noProof/>
                    <w:webHidden/>
                  </w:rPr>
                  <w:tab/>
                  <w:t>5</w:t>
                </w:r>
              </w:hyperlink>
            </w:p>
            <w:p w:rsidR="00207271" w:rsidRDefault="000F76A5">
              <w:pPr>
                <w:pStyle w:val="T2"/>
                <w:tabs>
                  <w:tab w:val="right" w:pos="9962"/>
                </w:tabs>
                <w:rPr>
                  <w:rFonts w:eastAsiaTheme="minorEastAsia" w:cstheme="minorBidi"/>
                  <w:b w:val="0"/>
                  <w:bCs w:val="0"/>
                  <w:noProof/>
                  <w:lang w:eastAsia="tr-TR" w:bidi="ar-SA"/>
                </w:rPr>
              </w:pPr>
              <w:hyperlink w:anchor="_Toc536459342" w:history="1">
                <w:r w:rsidR="00207271" w:rsidRPr="00075B0F">
                  <w:rPr>
                    <w:rStyle w:val="Kpr"/>
                    <w:noProof/>
                  </w:rPr>
                  <w:t>Ç. İDAREYE İLİŞKİN BİLGİLER</w:t>
                </w:r>
                <w:r w:rsidR="00207271">
                  <w:rPr>
                    <w:noProof/>
                    <w:webHidden/>
                  </w:rPr>
                  <w:tab/>
                  <w:t>5</w:t>
                </w:r>
              </w:hyperlink>
            </w:p>
            <w:p w:rsidR="00207271" w:rsidRDefault="000F76A5">
              <w:pPr>
                <w:pStyle w:val="T3"/>
                <w:tabs>
                  <w:tab w:val="right" w:pos="9962"/>
                </w:tabs>
                <w:rPr>
                  <w:rFonts w:eastAsiaTheme="minorEastAsia" w:cstheme="minorBidi"/>
                  <w:noProof/>
                  <w:sz w:val="22"/>
                  <w:szCs w:val="22"/>
                  <w:lang w:eastAsia="tr-TR" w:bidi="ar-SA"/>
                </w:rPr>
              </w:pPr>
              <w:hyperlink w:anchor="_Toc536459343" w:history="1">
                <w:r w:rsidR="00207271" w:rsidRPr="00075B0F">
                  <w:rPr>
                    <w:rStyle w:val="Kpr"/>
                    <w:rFonts w:ascii="Times New Roman" w:hAnsi="Times New Roman" w:cs="Times New Roman"/>
                    <w:b/>
                    <w:noProof/>
                  </w:rPr>
                  <w:t>Ç.I Fiziksel Altyapı</w:t>
                </w:r>
                <w:r w:rsidR="00207271">
                  <w:rPr>
                    <w:noProof/>
                    <w:webHidden/>
                  </w:rPr>
                  <w:tab/>
                </w:r>
                <w:r w:rsidR="00C86BD8">
                  <w:rPr>
                    <w:noProof/>
                    <w:webHidden/>
                  </w:rPr>
                  <w:t>5</w:t>
                </w:r>
              </w:hyperlink>
            </w:p>
            <w:p w:rsidR="00207271" w:rsidRDefault="000F76A5">
              <w:pPr>
                <w:pStyle w:val="T3"/>
                <w:tabs>
                  <w:tab w:val="right" w:pos="9962"/>
                </w:tabs>
                <w:rPr>
                  <w:rFonts w:eastAsiaTheme="minorEastAsia" w:cstheme="minorBidi"/>
                  <w:noProof/>
                  <w:sz w:val="22"/>
                  <w:szCs w:val="22"/>
                  <w:lang w:eastAsia="tr-TR" w:bidi="ar-SA"/>
                </w:rPr>
              </w:pPr>
              <w:hyperlink w:anchor="_Toc536459344" w:history="1">
                <w:r w:rsidR="00207271" w:rsidRPr="00075B0F">
                  <w:rPr>
                    <w:rStyle w:val="Kpr"/>
                    <w:rFonts w:ascii="Times New Roman" w:hAnsi="Times New Roman" w:cs="Times New Roman"/>
                    <w:b/>
                    <w:noProof/>
                  </w:rPr>
                  <w:t>Ç.II Bilgi ve Teknolojik Kaynaklar</w:t>
                </w:r>
                <w:r w:rsidR="00207271">
                  <w:rPr>
                    <w:noProof/>
                    <w:webHidden/>
                  </w:rPr>
                  <w:tab/>
                  <w:t>6</w:t>
                </w:r>
              </w:hyperlink>
            </w:p>
            <w:p w:rsidR="00207271" w:rsidRDefault="000F76A5">
              <w:pPr>
                <w:pStyle w:val="T2"/>
                <w:tabs>
                  <w:tab w:val="right" w:pos="9962"/>
                </w:tabs>
                <w:rPr>
                  <w:rFonts w:eastAsiaTheme="minorEastAsia" w:cstheme="minorBidi"/>
                  <w:b w:val="0"/>
                  <w:bCs w:val="0"/>
                  <w:noProof/>
                  <w:lang w:eastAsia="tr-TR" w:bidi="ar-SA"/>
                </w:rPr>
              </w:pPr>
              <w:hyperlink w:anchor="_Toc536459345" w:history="1">
                <w:r w:rsidR="00207271" w:rsidRPr="00075B0F">
                  <w:rPr>
                    <w:rStyle w:val="Kpr"/>
                    <w:noProof/>
                  </w:rPr>
                  <w:t>D.  ORGANİZASYON YAPISI</w:t>
                </w:r>
                <w:r w:rsidR="00207271">
                  <w:rPr>
                    <w:noProof/>
                    <w:webHidden/>
                  </w:rPr>
                  <w:tab/>
                  <w:t>12</w:t>
                </w:r>
              </w:hyperlink>
            </w:p>
            <w:p w:rsidR="00207271" w:rsidRDefault="000F76A5">
              <w:pPr>
                <w:pStyle w:val="T3"/>
                <w:tabs>
                  <w:tab w:val="right" w:pos="9962"/>
                </w:tabs>
                <w:rPr>
                  <w:rFonts w:eastAsiaTheme="minorEastAsia" w:cstheme="minorBidi"/>
                  <w:noProof/>
                  <w:sz w:val="22"/>
                  <w:szCs w:val="22"/>
                  <w:lang w:eastAsia="tr-TR" w:bidi="ar-SA"/>
                </w:rPr>
              </w:pPr>
              <w:hyperlink w:anchor="_Toc536459346" w:history="1">
                <w:r w:rsidR="00207271" w:rsidRPr="00075B0F">
                  <w:rPr>
                    <w:rStyle w:val="Kpr"/>
                    <w:rFonts w:ascii="Times New Roman" w:hAnsi="Times New Roman" w:cs="Times New Roman"/>
                    <w:b/>
                    <w:noProof/>
                  </w:rPr>
                  <w:t>D.I Bölüm Kurulları ve Komisyonlar</w:t>
                </w:r>
                <w:r w:rsidR="00207271">
                  <w:rPr>
                    <w:noProof/>
                    <w:webHidden/>
                  </w:rPr>
                  <w:tab/>
                  <w:t>13</w:t>
                </w:r>
              </w:hyperlink>
            </w:p>
            <w:p w:rsidR="00207271" w:rsidRDefault="000F76A5">
              <w:pPr>
                <w:pStyle w:val="T2"/>
                <w:tabs>
                  <w:tab w:val="right" w:pos="9962"/>
                </w:tabs>
                <w:rPr>
                  <w:rFonts w:eastAsiaTheme="minorEastAsia" w:cstheme="minorBidi"/>
                  <w:b w:val="0"/>
                  <w:bCs w:val="0"/>
                  <w:noProof/>
                  <w:lang w:eastAsia="tr-TR" w:bidi="ar-SA"/>
                </w:rPr>
              </w:pPr>
              <w:hyperlink w:anchor="_Toc536459347" w:history="1">
                <w:r w:rsidR="00207271" w:rsidRPr="00075B0F">
                  <w:rPr>
                    <w:rStyle w:val="Kpr"/>
                    <w:noProof/>
                  </w:rPr>
                  <w:t>E. İNSAN KAYNAKLARI</w:t>
                </w:r>
                <w:r w:rsidR="00207271">
                  <w:rPr>
                    <w:noProof/>
                    <w:webHidden/>
                  </w:rPr>
                  <w:tab/>
                </w:r>
                <w:r w:rsidR="00CC467E">
                  <w:rPr>
                    <w:noProof/>
                    <w:webHidden/>
                  </w:rPr>
                  <w:t>17</w:t>
                </w:r>
              </w:hyperlink>
            </w:p>
            <w:p w:rsidR="00207271" w:rsidRDefault="000F76A5">
              <w:pPr>
                <w:pStyle w:val="T3"/>
                <w:tabs>
                  <w:tab w:val="right" w:pos="9962"/>
                </w:tabs>
                <w:rPr>
                  <w:rFonts w:eastAsiaTheme="minorEastAsia" w:cstheme="minorBidi"/>
                  <w:noProof/>
                  <w:sz w:val="22"/>
                  <w:szCs w:val="22"/>
                  <w:lang w:eastAsia="tr-TR" w:bidi="ar-SA"/>
                </w:rPr>
              </w:pPr>
              <w:hyperlink w:anchor="_Toc536459348" w:history="1">
                <w:r w:rsidR="00207271" w:rsidRPr="00075B0F">
                  <w:rPr>
                    <w:rStyle w:val="Kpr"/>
                    <w:rFonts w:ascii="Times New Roman" w:hAnsi="Times New Roman" w:cs="Times New Roman"/>
                    <w:b/>
                    <w:noProof/>
                  </w:rPr>
                  <w:t>E.I Akademik Personel Say</w:t>
                </w:r>
                <w:r w:rsidR="00207271" w:rsidRPr="00075B0F">
                  <w:rPr>
                    <w:rStyle w:val="Kpr"/>
                    <w:rFonts w:ascii="Times New Roman" w:eastAsia="TimesNewRoman" w:hAnsi="Times New Roman" w:cs="Times New Roman"/>
                    <w:b/>
                    <w:noProof/>
                  </w:rPr>
                  <w:t>ı</w:t>
                </w:r>
                <w:r w:rsidR="00207271" w:rsidRPr="00075B0F">
                  <w:rPr>
                    <w:rStyle w:val="Kpr"/>
                    <w:rFonts w:ascii="Times New Roman" w:hAnsi="Times New Roman" w:cs="Times New Roman"/>
                    <w:b/>
                    <w:noProof/>
                  </w:rPr>
                  <w:t>lar</w:t>
                </w:r>
                <w:r w:rsidR="00207271" w:rsidRPr="00075B0F">
                  <w:rPr>
                    <w:rStyle w:val="Kpr"/>
                    <w:rFonts w:ascii="Times New Roman" w:eastAsia="TimesNewRoman" w:hAnsi="Times New Roman" w:cs="Times New Roman"/>
                    <w:b/>
                    <w:noProof/>
                  </w:rPr>
                  <w:t>ının Bölüm Bazında Dağılımı</w:t>
                </w:r>
                <w:r w:rsidR="00207271">
                  <w:rPr>
                    <w:noProof/>
                    <w:webHidden/>
                  </w:rPr>
                  <w:tab/>
                </w:r>
                <w:r w:rsidR="00C6155D">
                  <w:rPr>
                    <w:noProof/>
                    <w:webHidden/>
                  </w:rPr>
                  <w:t>17</w:t>
                </w:r>
              </w:hyperlink>
            </w:p>
            <w:p w:rsidR="00207271" w:rsidRDefault="000F76A5">
              <w:pPr>
                <w:pStyle w:val="T3"/>
                <w:tabs>
                  <w:tab w:val="right" w:pos="9962"/>
                </w:tabs>
                <w:rPr>
                  <w:rFonts w:eastAsiaTheme="minorEastAsia" w:cstheme="minorBidi"/>
                  <w:noProof/>
                  <w:sz w:val="22"/>
                  <w:szCs w:val="22"/>
                  <w:lang w:eastAsia="tr-TR" w:bidi="ar-SA"/>
                </w:rPr>
              </w:pPr>
              <w:hyperlink w:anchor="_Toc536459349" w:history="1">
                <w:r w:rsidR="00207271" w:rsidRPr="00075B0F">
                  <w:rPr>
                    <w:rStyle w:val="Kpr"/>
                    <w:rFonts w:ascii="Times New Roman" w:hAnsi="Times New Roman" w:cs="Times New Roman"/>
                    <w:b/>
                    <w:noProof/>
                  </w:rPr>
                  <w:t>E.II 2018 Yılında Fakültemize Atanan Akademik Personel Sayıları</w:t>
                </w:r>
                <w:r w:rsidR="00207271">
                  <w:rPr>
                    <w:noProof/>
                    <w:webHidden/>
                  </w:rPr>
                  <w:tab/>
                </w:r>
                <w:r w:rsidR="00C6155D">
                  <w:rPr>
                    <w:noProof/>
                    <w:webHidden/>
                  </w:rPr>
                  <w:t>18</w:t>
                </w:r>
              </w:hyperlink>
            </w:p>
            <w:p w:rsidR="00207271" w:rsidRDefault="000F76A5">
              <w:pPr>
                <w:pStyle w:val="T3"/>
                <w:tabs>
                  <w:tab w:val="right" w:pos="9962"/>
                </w:tabs>
                <w:rPr>
                  <w:rFonts w:eastAsiaTheme="minorEastAsia" w:cstheme="minorBidi"/>
                  <w:noProof/>
                  <w:sz w:val="22"/>
                  <w:szCs w:val="22"/>
                  <w:lang w:eastAsia="tr-TR" w:bidi="ar-SA"/>
                </w:rPr>
              </w:pPr>
              <w:hyperlink w:anchor="_Toc536459350" w:history="1">
                <w:r w:rsidR="00207271" w:rsidRPr="00075B0F">
                  <w:rPr>
                    <w:rStyle w:val="Kpr"/>
                    <w:rFonts w:ascii="Times New Roman" w:hAnsi="Times New Roman" w:cs="Times New Roman"/>
                    <w:b/>
                    <w:noProof/>
                  </w:rPr>
                  <w:t>E.III İdari Personel Sayılarının Görev Bazında Dağılımı</w:t>
                </w:r>
                <w:r w:rsidR="00207271">
                  <w:rPr>
                    <w:noProof/>
                    <w:webHidden/>
                  </w:rPr>
                  <w:tab/>
                </w:r>
                <w:r w:rsidR="00C6155D">
                  <w:rPr>
                    <w:noProof/>
                    <w:webHidden/>
                  </w:rPr>
                  <w:t>19</w:t>
                </w:r>
              </w:hyperlink>
            </w:p>
            <w:p w:rsidR="00207271" w:rsidRDefault="000F76A5">
              <w:pPr>
                <w:pStyle w:val="T3"/>
                <w:tabs>
                  <w:tab w:val="right" w:pos="9962"/>
                </w:tabs>
                <w:rPr>
                  <w:rFonts w:eastAsiaTheme="minorEastAsia" w:cstheme="minorBidi"/>
                  <w:noProof/>
                  <w:sz w:val="22"/>
                  <w:szCs w:val="22"/>
                  <w:lang w:eastAsia="tr-TR" w:bidi="ar-SA"/>
                </w:rPr>
              </w:pPr>
              <w:hyperlink w:anchor="_Toc536459351" w:history="1">
                <w:r w:rsidR="00207271" w:rsidRPr="00075B0F">
                  <w:rPr>
                    <w:rStyle w:val="Kpr"/>
                    <w:rFonts w:ascii="Times New Roman" w:eastAsia="Palatino Linotype" w:hAnsi="Times New Roman" w:cs="Times New Roman"/>
                    <w:b/>
                    <w:noProof/>
                  </w:rPr>
                  <w:t>E.IV Öğretim Elemanı Dağılım Grafiği (Toplam Öğretim Elemanı Sayısı:30)</w:t>
                </w:r>
                <w:r w:rsidR="00207271">
                  <w:rPr>
                    <w:noProof/>
                    <w:webHidden/>
                  </w:rPr>
                  <w:tab/>
                </w:r>
                <w:r w:rsidR="00C6155D">
                  <w:rPr>
                    <w:noProof/>
                    <w:webHidden/>
                  </w:rPr>
                  <w:t>20</w:t>
                </w:r>
              </w:hyperlink>
            </w:p>
            <w:p w:rsidR="00207271" w:rsidRDefault="000F76A5">
              <w:pPr>
                <w:pStyle w:val="T3"/>
                <w:tabs>
                  <w:tab w:val="right" w:pos="9962"/>
                </w:tabs>
                <w:rPr>
                  <w:rFonts w:eastAsiaTheme="minorEastAsia" w:cstheme="minorBidi"/>
                  <w:noProof/>
                  <w:sz w:val="22"/>
                  <w:szCs w:val="22"/>
                  <w:lang w:eastAsia="tr-TR" w:bidi="ar-SA"/>
                </w:rPr>
              </w:pPr>
              <w:hyperlink w:anchor="_Toc536459352" w:history="1">
                <w:r w:rsidR="00207271" w:rsidRPr="00075B0F">
                  <w:rPr>
                    <w:rStyle w:val="Kpr"/>
                    <w:rFonts w:ascii="Times New Roman" w:hAnsi="Times New Roman" w:cs="Times New Roman"/>
                    <w:b/>
                    <w:noProof/>
                  </w:rPr>
                  <w:t>E.VI Öğrenci Sayıları</w:t>
                </w:r>
                <w:r w:rsidR="00207271">
                  <w:rPr>
                    <w:noProof/>
                    <w:webHidden/>
                  </w:rPr>
                  <w:tab/>
                </w:r>
                <w:r w:rsidR="00C6155D">
                  <w:rPr>
                    <w:noProof/>
                    <w:webHidden/>
                  </w:rPr>
                  <w:t>21</w:t>
                </w:r>
              </w:hyperlink>
            </w:p>
            <w:p w:rsidR="00207271" w:rsidRDefault="000F76A5">
              <w:pPr>
                <w:pStyle w:val="T2"/>
                <w:tabs>
                  <w:tab w:val="right" w:pos="9962"/>
                </w:tabs>
                <w:rPr>
                  <w:rFonts w:eastAsiaTheme="minorEastAsia" w:cstheme="minorBidi"/>
                  <w:b w:val="0"/>
                  <w:bCs w:val="0"/>
                  <w:noProof/>
                  <w:lang w:eastAsia="tr-TR" w:bidi="ar-SA"/>
                </w:rPr>
              </w:pPr>
              <w:hyperlink w:anchor="_Toc536459353" w:history="1">
                <w:r w:rsidR="00207271" w:rsidRPr="00075B0F">
                  <w:rPr>
                    <w:rStyle w:val="Kpr"/>
                    <w:noProof/>
                  </w:rPr>
                  <w:t>F. SUNULAN HİZMETLER</w:t>
                </w:r>
                <w:r w:rsidR="00207271">
                  <w:rPr>
                    <w:noProof/>
                    <w:webHidden/>
                  </w:rPr>
                  <w:tab/>
                </w:r>
                <w:r w:rsidR="00C6155D">
                  <w:rPr>
                    <w:noProof/>
                    <w:webHidden/>
                  </w:rPr>
                  <w:t>22</w:t>
                </w:r>
              </w:hyperlink>
            </w:p>
            <w:p w:rsidR="00207271" w:rsidRDefault="000F76A5">
              <w:pPr>
                <w:pStyle w:val="T3"/>
                <w:tabs>
                  <w:tab w:val="right" w:pos="9962"/>
                </w:tabs>
                <w:rPr>
                  <w:rFonts w:eastAsiaTheme="minorEastAsia" w:cstheme="minorBidi"/>
                  <w:noProof/>
                  <w:sz w:val="22"/>
                  <w:szCs w:val="22"/>
                  <w:lang w:eastAsia="tr-TR" w:bidi="ar-SA"/>
                </w:rPr>
              </w:pPr>
              <w:hyperlink w:anchor="_Toc536459354" w:history="1">
                <w:r w:rsidR="00207271" w:rsidRPr="00075B0F">
                  <w:rPr>
                    <w:rStyle w:val="Kpr"/>
                    <w:rFonts w:ascii="Times New Roman" w:hAnsi="Times New Roman" w:cs="Times New Roman"/>
                    <w:b/>
                    <w:noProof/>
                  </w:rPr>
                  <w:t>F.I Eğitim Hizmetleri</w:t>
                </w:r>
                <w:r w:rsidR="00207271">
                  <w:rPr>
                    <w:noProof/>
                    <w:webHidden/>
                  </w:rPr>
                  <w:tab/>
                </w:r>
                <w:r w:rsidR="00C6155D">
                  <w:rPr>
                    <w:noProof/>
                    <w:webHidden/>
                  </w:rPr>
                  <w:t>22</w:t>
                </w:r>
              </w:hyperlink>
            </w:p>
            <w:p w:rsidR="00207271" w:rsidRDefault="000F76A5">
              <w:pPr>
                <w:pStyle w:val="T3"/>
                <w:tabs>
                  <w:tab w:val="right" w:pos="9962"/>
                </w:tabs>
                <w:rPr>
                  <w:rFonts w:eastAsiaTheme="minorEastAsia" w:cstheme="minorBidi"/>
                  <w:noProof/>
                  <w:sz w:val="22"/>
                  <w:szCs w:val="22"/>
                  <w:lang w:eastAsia="tr-TR" w:bidi="ar-SA"/>
                </w:rPr>
              </w:pPr>
              <w:hyperlink w:anchor="_Toc536459355" w:history="1">
                <w:r w:rsidR="00207271" w:rsidRPr="00075B0F">
                  <w:rPr>
                    <w:rStyle w:val="Kpr"/>
                    <w:rFonts w:ascii="Times New Roman" w:hAnsi="Times New Roman" w:cs="Times New Roman"/>
                    <w:b/>
                    <w:noProof/>
                  </w:rPr>
                  <w:t>F.II İdari Hizmetler</w:t>
                </w:r>
                <w:r w:rsidR="00207271">
                  <w:rPr>
                    <w:noProof/>
                    <w:webHidden/>
                  </w:rPr>
                  <w:tab/>
                </w:r>
                <w:r w:rsidR="00C6155D">
                  <w:rPr>
                    <w:noProof/>
                    <w:webHidden/>
                  </w:rPr>
                  <w:t>23</w:t>
                </w:r>
              </w:hyperlink>
            </w:p>
            <w:p w:rsidR="00207271" w:rsidRDefault="000F76A5">
              <w:pPr>
                <w:pStyle w:val="T2"/>
                <w:tabs>
                  <w:tab w:val="right" w:pos="9962"/>
                </w:tabs>
                <w:rPr>
                  <w:rFonts w:eastAsiaTheme="minorEastAsia" w:cstheme="minorBidi"/>
                  <w:b w:val="0"/>
                  <w:bCs w:val="0"/>
                  <w:noProof/>
                  <w:lang w:eastAsia="tr-TR" w:bidi="ar-SA"/>
                </w:rPr>
              </w:pPr>
              <w:hyperlink w:anchor="_Toc536459356" w:history="1">
                <w:r w:rsidR="00207271" w:rsidRPr="00075B0F">
                  <w:rPr>
                    <w:rStyle w:val="Kpr"/>
                    <w:noProof/>
                  </w:rPr>
                  <w:t>G. YÖNETİM VE İÇ KONTROL SİSTEMİ</w:t>
                </w:r>
                <w:r w:rsidR="00207271">
                  <w:rPr>
                    <w:noProof/>
                    <w:webHidden/>
                  </w:rPr>
                  <w:tab/>
                </w:r>
                <w:r w:rsidR="00C6155D">
                  <w:rPr>
                    <w:noProof/>
                    <w:webHidden/>
                  </w:rPr>
                  <w:t>24</w:t>
                </w:r>
              </w:hyperlink>
            </w:p>
            <w:p w:rsidR="00207271" w:rsidRDefault="000F76A5">
              <w:pPr>
                <w:pStyle w:val="T1"/>
                <w:tabs>
                  <w:tab w:val="right" w:pos="9962"/>
                </w:tabs>
                <w:rPr>
                  <w:rFonts w:eastAsiaTheme="minorEastAsia" w:cstheme="minorBidi"/>
                  <w:b w:val="0"/>
                  <w:bCs w:val="0"/>
                  <w:i w:val="0"/>
                  <w:iCs w:val="0"/>
                  <w:noProof/>
                  <w:sz w:val="22"/>
                  <w:szCs w:val="22"/>
                  <w:lang w:eastAsia="tr-TR" w:bidi="ar-SA"/>
                </w:rPr>
              </w:pPr>
              <w:hyperlink w:anchor="_Toc536459357" w:history="1">
                <w:r w:rsidR="00207271" w:rsidRPr="00075B0F">
                  <w:rPr>
                    <w:rStyle w:val="Kpr"/>
                    <w:noProof/>
                  </w:rPr>
                  <w:t>AMAÇ ve HEDEFLER</w:t>
                </w:r>
                <w:r w:rsidR="00207271">
                  <w:rPr>
                    <w:noProof/>
                    <w:webHidden/>
                  </w:rPr>
                  <w:tab/>
                  <w:t>2</w:t>
                </w:r>
              </w:hyperlink>
              <w:r w:rsidR="00207271">
                <w:rPr>
                  <w:rStyle w:val="Kpr"/>
                  <w:noProof/>
                </w:rPr>
                <w:t>4</w:t>
              </w:r>
            </w:p>
            <w:p w:rsidR="00207271" w:rsidRDefault="000F76A5">
              <w:pPr>
                <w:pStyle w:val="T1"/>
                <w:tabs>
                  <w:tab w:val="right" w:pos="9962"/>
                </w:tabs>
                <w:rPr>
                  <w:rFonts w:eastAsiaTheme="minorEastAsia" w:cstheme="minorBidi"/>
                  <w:b w:val="0"/>
                  <w:bCs w:val="0"/>
                  <w:i w:val="0"/>
                  <w:iCs w:val="0"/>
                  <w:noProof/>
                  <w:sz w:val="22"/>
                  <w:szCs w:val="22"/>
                  <w:lang w:eastAsia="tr-TR" w:bidi="ar-SA"/>
                </w:rPr>
              </w:pPr>
              <w:hyperlink w:anchor="_Toc536459358" w:history="1">
                <w:r w:rsidR="00207271" w:rsidRPr="00075B0F">
                  <w:rPr>
                    <w:rStyle w:val="Kpr"/>
                    <w:noProof/>
                  </w:rPr>
                  <w:t>GÜÇLÜ VE ZAYIF YÖNLER</w:t>
                </w:r>
                <w:r w:rsidR="00207271">
                  <w:rPr>
                    <w:noProof/>
                    <w:webHidden/>
                  </w:rPr>
                  <w:tab/>
                  <w:t>25</w:t>
                </w:r>
              </w:hyperlink>
            </w:p>
            <w:p w:rsidR="00207271" w:rsidRDefault="000F76A5">
              <w:pPr>
                <w:pStyle w:val="T1"/>
                <w:tabs>
                  <w:tab w:val="right" w:pos="9962"/>
                </w:tabs>
                <w:rPr>
                  <w:rFonts w:eastAsiaTheme="minorEastAsia" w:cstheme="minorBidi"/>
                  <w:b w:val="0"/>
                  <w:bCs w:val="0"/>
                  <w:i w:val="0"/>
                  <w:iCs w:val="0"/>
                  <w:noProof/>
                  <w:sz w:val="22"/>
                  <w:szCs w:val="22"/>
                  <w:lang w:eastAsia="tr-TR" w:bidi="ar-SA"/>
                </w:rPr>
              </w:pPr>
              <w:hyperlink w:anchor="_Toc536459359" w:history="1">
                <w:r w:rsidR="00207271" w:rsidRPr="00075B0F">
                  <w:rPr>
                    <w:rStyle w:val="Kpr"/>
                    <w:noProof/>
                  </w:rPr>
                  <w:t>FIRSATLAR VE TEHDİTLER</w:t>
                </w:r>
                <w:r w:rsidR="00207271">
                  <w:rPr>
                    <w:noProof/>
                    <w:webHidden/>
                  </w:rPr>
                  <w:tab/>
                  <w:t>25</w:t>
                </w:r>
              </w:hyperlink>
            </w:p>
            <w:p w:rsidR="00207271" w:rsidRDefault="000F76A5">
              <w:pPr>
                <w:pStyle w:val="T1"/>
                <w:tabs>
                  <w:tab w:val="right" w:pos="9962"/>
                </w:tabs>
                <w:rPr>
                  <w:rFonts w:eastAsiaTheme="minorEastAsia" w:cstheme="minorBidi"/>
                  <w:b w:val="0"/>
                  <w:bCs w:val="0"/>
                  <w:i w:val="0"/>
                  <w:iCs w:val="0"/>
                  <w:noProof/>
                  <w:sz w:val="22"/>
                  <w:szCs w:val="22"/>
                  <w:lang w:eastAsia="tr-TR" w:bidi="ar-SA"/>
                </w:rPr>
              </w:pPr>
              <w:hyperlink w:anchor="_Toc536459360" w:history="1">
                <w:r w:rsidR="00207271" w:rsidRPr="00075B0F">
                  <w:rPr>
                    <w:rStyle w:val="Kpr"/>
                    <w:noProof/>
                  </w:rPr>
                  <w:t>STRATEJİK AMAÇLAR VE HEDEFLER</w:t>
                </w:r>
                <w:r w:rsidR="00207271">
                  <w:rPr>
                    <w:noProof/>
                    <w:webHidden/>
                  </w:rPr>
                  <w:tab/>
                  <w:t>26</w:t>
                </w:r>
              </w:hyperlink>
            </w:p>
            <w:p w:rsidR="00207271" w:rsidRDefault="000F76A5">
              <w:pPr>
                <w:pStyle w:val="T1"/>
                <w:tabs>
                  <w:tab w:val="right" w:pos="9962"/>
                </w:tabs>
                <w:rPr>
                  <w:rFonts w:eastAsiaTheme="minorEastAsia" w:cstheme="minorBidi"/>
                  <w:b w:val="0"/>
                  <w:bCs w:val="0"/>
                  <w:i w:val="0"/>
                  <w:iCs w:val="0"/>
                  <w:noProof/>
                  <w:sz w:val="22"/>
                  <w:szCs w:val="22"/>
                  <w:lang w:eastAsia="tr-TR" w:bidi="ar-SA"/>
                </w:rPr>
              </w:pPr>
              <w:hyperlink w:anchor="_Toc536459361" w:history="1">
                <w:r w:rsidR="00207271" w:rsidRPr="00075B0F">
                  <w:rPr>
                    <w:rStyle w:val="Kpr"/>
                    <w:noProof/>
                  </w:rPr>
                  <w:t>VI. PERFORMANS BİLGİLERİ</w:t>
                </w:r>
                <w:r w:rsidR="00207271">
                  <w:rPr>
                    <w:noProof/>
                    <w:webHidden/>
                  </w:rPr>
                  <w:tab/>
                  <w:t>26</w:t>
                </w:r>
              </w:hyperlink>
            </w:p>
            <w:p w:rsidR="00207271" w:rsidRDefault="000F76A5">
              <w:pPr>
                <w:pStyle w:val="T2"/>
                <w:tabs>
                  <w:tab w:val="right" w:pos="9962"/>
                </w:tabs>
                <w:rPr>
                  <w:rFonts w:eastAsiaTheme="minorEastAsia" w:cstheme="minorBidi"/>
                  <w:b w:val="0"/>
                  <w:bCs w:val="0"/>
                  <w:noProof/>
                  <w:lang w:eastAsia="tr-TR" w:bidi="ar-SA"/>
                </w:rPr>
              </w:pPr>
              <w:hyperlink w:anchor="_Toc536459362" w:history="1">
                <w:r w:rsidR="00207271" w:rsidRPr="00075B0F">
                  <w:rPr>
                    <w:rStyle w:val="Kpr"/>
                    <w:noProof/>
                  </w:rPr>
                  <w:t>2018 Yılı Yayın Türü ve Sayısı</w:t>
                </w:r>
                <w:r w:rsidR="00207271">
                  <w:rPr>
                    <w:noProof/>
                    <w:webHidden/>
                  </w:rPr>
                  <w:tab/>
                  <w:t>26</w:t>
                </w:r>
              </w:hyperlink>
            </w:p>
            <w:p w:rsidR="00207271" w:rsidRDefault="000F76A5">
              <w:pPr>
                <w:pStyle w:val="T1"/>
                <w:tabs>
                  <w:tab w:val="right" w:pos="9962"/>
                </w:tabs>
                <w:rPr>
                  <w:rFonts w:eastAsiaTheme="minorEastAsia" w:cstheme="minorBidi"/>
                  <w:b w:val="0"/>
                  <w:bCs w:val="0"/>
                  <w:i w:val="0"/>
                  <w:iCs w:val="0"/>
                  <w:noProof/>
                  <w:sz w:val="22"/>
                  <w:szCs w:val="22"/>
                  <w:lang w:eastAsia="tr-TR" w:bidi="ar-SA"/>
                </w:rPr>
              </w:pPr>
              <w:hyperlink w:anchor="_Toc536459363" w:history="1">
                <w:r w:rsidR="00207271" w:rsidRPr="00075B0F">
                  <w:rPr>
                    <w:rStyle w:val="Kpr"/>
                    <w:noProof/>
                  </w:rPr>
                  <w:t>VII. MALİ BİLGİLER</w:t>
                </w:r>
                <w:r w:rsidR="00207271">
                  <w:rPr>
                    <w:noProof/>
                    <w:webHidden/>
                  </w:rPr>
                  <w:tab/>
                  <w:t>27</w:t>
                </w:r>
              </w:hyperlink>
            </w:p>
            <w:p w:rsidR="00207271" w:rsidRDefault="000F76A5">
              <w:pPr>
                <w:pStyle w:val="T2"/>
                <w:tabs>
                  <w:tab w:val="right" w:pos="9962"/>
                </w:tabs>
                <w:rPr>
                  <w:rFonts w:eastAsiaTheme="minorEastAsia" w:cstheme="minorBidi"/>
                  <w:b w:val="0"/>
                  <w:bCs w:val="0"/>
                  <w:noProof/>
                  <w:lang w:eastAsia="tr-TR" w:bidi="ar-SA"/>
                </w:rPr>
              </w:pPr>
              <w:hyperlink w:anchor="_Toc536459364" w:history="1">
                <w:r w:rsidR="00207271" w:rsidRPr="00075B0F">
                  <w:rPr>
                    <w:rStyle w:val="Kpr"/>
                    <w:noProof/>
                  </w:rPr>
                  <w:t>2018 Bütçe Uygulama Sonuçları ve Bütçe Giderleri</w:t>
                </w:r>
                <w:r w:rsidR="00207271">
                  <w:rPr>
                    <w:noProof/>
                    <w:webHidden/>
                  </w:rPr>
                  <w:tab/>
                  <w:t>27</w:t>
                </w:r>
              </w:hyperlink>
            </w:p>
            <w:p w:rsidR="00D473EA" w:rsidRPr="00C86BD8" w:rsidRDefault="000F76A5" w:rsidP="00034903">
              <w:pPr>
                <w:pStyle w:val="T1"/>
                <w:tabs>
                  <w:tab w:val="right" w:pos="9962"/>
                </w:tabs>
                <w:rPr>
                  <w:rFonts w:ascii="Times New Roman" w:hAnsi="Times New Roman" w:cs="Times New Roman"/>
                </w:rPr>
                <w:sectPr w:rsidR="00D473EA" w:rsidRPr="00C86BD8" w:rsidSect="00B721CE">
                  <w:footerReference w:type="default" r:id="rId38"/>
                  <w:pgSz w:w="12240" w:h="15840" w:code="1"/>
                  <w:pgMar w:top="1134" w:right="1134" w:bottom="1134" w:left="1134" w:header="567" w:footer="352" w:gutter="0"/>
                  <w:pgNumType w:start="0"/>
                  <w:cols w:space="708"/>
                  <w:formProt w:val="0"/>
                  <w:docGrid w:linePitch="326" w:charSpace="-6145"/>
                </w:sectPr>
              </w:pPr>
              <w:hyperlink w:anchor="_Toc536459365" w:history="1">
                <w:r w:rsidR="000F074C">
                  <w:rPr>
                    <w:rStyle w:val="Kpr"/>
                    <w:noProof/>
                  </w:rPr>
                  <w:t>İÇ KONTROL GÜVENCE BEYANI</w:t>
                </w:r>
                <w:r w:rsidR="00034903">
                  <w:rPr>
                    <w:rStyle w:val="Kpr"/>
                    <w:noProof/>
                  </w:rPr>
                  <w:t xml:space="preserve">                                                                                                                                </w:t>
                </w:r>
                <w:r w:rsidR="00034903">
                  <w:rPr>
                    <w:noProof/>
                    <w:webHidden/>
                  </w:rPr>
                  <w:t>28</w:t>
                </w:r>
              </w:hyperlink>
              <w:r w:rsidR="00D473EA" w:rsidRPr="00FB49C7">
                <w:rPr>
                  <w:b w:val="0"/>
                  <w:bCs w:val="0"/>
                </w:rPr>
                <w:fldChar w:fldCharType="end"/>
              </w:r>
            </w:p>
          </w:sdtContent>
        </w:sdt>
        <w:p w:rsidR="00C03EF8" w:rsidRDefault="00F337CF" w:rsidP="002E1484">
          <w:pPr>
            <w:spacing w:after="0"/>
            <w:jc w:val="center"/>
            <w:rPr>
              <w:rFonts w:ascii="Times New Roman" w:hAnsi="Times New Roman" w:cs="Times New Roman"/>
              <w:b/>
            </w:rPr>
          </w:pPr>
          <w:r>
            <w:rPr>
              <w:rFonts w:ascii="Times New Roman" w:hAnsi="Times New Roman" w:cs="Times New Roman"/>
              <w:b/>
              <w:noProof/>
              <w:lang w:eastAsia="tr-TR" w:bidi="ar-SA"/>
            </w:rPr>
            <w:lastRenderedPageBreak/>
            <mc:AlternateContent>
              <mc:Choice Requires="wps">
                <w:drawing>
                  <wp:anchor distT="0" distB="0" distL="114300" distR="114300" simplePos="0" relativeHeight="251669504" behindDoc="0" locked="0" layoutInCell="1" allowOverlap="1" wp14:anchorId="18F77087" wp14:editId="67A497EC">
                    <wp:simplePos x="0" y="0"/>
                    <wp:positionH relativeFrom="column">
                      <wp:posOffset>51435</wp:posOffset>
                    </wp:positionH>
                    <wp:positionV relativeFrom="paragraph">
                      <wp:posOffset>108585</wp:posOffset>
                    </wp:positionV>
                    <wp:extent cx="6124575" cy="3295650"/>
                    <wp:effectExtent l="0" t="0" r="9525" b="0"/>
                    <wp:wrapNone/>
                    <wp:docPr id="74" name="Metin Kutusu 74"/>
                    <wp:cNvGraphicFramePr/>
                    <a:graphic xmlns:a="http://schemas.openxmlformats.org/drawingml/2006/main">
                      <a:graphicData uri="http://schemas.microsoft.com/office/word/2010/wordprocessingShape">
                        <wps:wsp>
                          <wps:cNvSpPr txBox="1"/>
                          <wps:spPr>
                            <a:xfrm>
                              <a:off x="0" y="0"/>
                              <a:ext cx="6124575" cy="3295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Default="007505A4">
                                <w:r>
                                  <w:rPr>
                                    <w:noProof/>
                                    <w:lang w:eastAsia="tr-TR" w:bidi="ar-SA"/>
                                  </w:rPr>
                                  <w:drawing>
                                    <wp:inline distT="0" distB="0" distL="0" distR="0" wp14:anchorId="3EFF2691" wp14:editId="5D775FAB">
                                      <wp:extent cx="6180083" cy="3468414"/>
                                      <wp:effectExtent l="0" t="0" r="0" b="0"/>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908.JPG"/>
                                              <pic:cNvPicPr/>
                                            </pic:nvPicPr>
                                            <pic:blipFill>
                                              <a:blip r:embed="rId39">
                                                <a:extLst>
                                                  <a:ext uri="{28A0092B-C50C-407E-A947-70E740481C1C}">
                                                    <a14:useLocalDpi xmlns:a14="http://schemas.microsoft.com/office/drawing/2010/main" val="0"/>
                                                  </a:ext>
                                                </a:extLst>
                                              </a:blip>
                                              <a:stretch>
                                                <a:fillRect/>
                                              </a:stretch>
                                            </pic:blipFill>
                                            <pic:spPr>
                                              <a:xfrm>
                                                <a:off x="0" y="0"/>
                                                <a:ext cx="6180083" cy="346841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77087" id="Metin Kutusu 74" o:spid="_x0000_s1044" type="#_x0000_t202" style="position:absolute;left:0;text-align:left;margin-left:4.05pt;margin-top:8.55pt;width:482.25pt;height:25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" fillcolor="white [3201]" stroked="f" strokeweight=".5pt">
                    <v:textbox>
                      <w:txbxContent>
                        <w:p w:rsidR="007505A4" w:rsidRDefault="007505A4">
                          <w:r>
                            <w:rPr>
                              <w:noProof/>
                              <w:lang w:eastAsia="tr-TR" w:bidi="ar-SA"/>
                            </w:rPr>
                            <w:drawing>
                              <wp:inline distT="0" distB="0" distL="0" distR="0" wp14:anchorId="3EFF2691" wp14:editId="5D775FAB">
                                <wp:extent cx="6180083" cy="3468414"/>
                                <wp:effectExtent l="0" t="0" r="0" b="0"/>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908.JPG"/>
                                        <pic:cNvPicPr/>
                                      </pic:nvPicPr>
                                      <pic:blipFill>
                                        <a:blip r:embed="rId40">
                                          <a:extLst>
                                            <a:ext uri="{28A0092B-C50C-407E-A947-70E740481C1C}">
                                              <a14:useLocalDpi xmlns:a14="http://schemas.microsoft.com/office/drawing/2010/main" val="0"/>
                                            </a:ext>
                                          </a:extLst>
                                        </a:blip>
                                        <a:stretch>
                                          <a:fillRect/>
                                        </a:stretch>
                                      </pic:blipFill>
                                      <pic:spPr>
                                        <a:xfrm>
                                          <a:off x="0" y="0"/>
                                          <a:ext cx="6180083" cy="3468414"/>
                                        </a:xfrm>
                                        <a:prstGeom prst="rect">
                                          <a:avLst/>
                                        </a:prstGeom>
                                      </pic:spPr>
                                    </pic:pic>
                                  </a:graphicData>
                                </a:graphic>
                              </wp:inline>
                            </w:drawing>
                          </w:r>
                        </w:p>
                      </w:txbxContent>
                    </v:textbox>
                  </v:shape>
                </w:pict>
              </mc:Fallback>
            </mc:AlternateContent>
          </w:r>
        </w:p>
        <w:p w:rsidR="00477195" w:rsidRDefault="00477195" w:rsidP="00477195">
          <w:pPr>
            <w:widowControl/>
            <w:tabs>
              <w:tab w:val="clear" w:pos="709"/>
            </w:tabs>
            <w:suppressAutoHyphens w:val="0"/>
            <w:spacing w:after="0" w:line="360" w:lineRule="auto"/>
            <w:rPr>
              <w:rFonts w:ascii="Times New Roman" w:hAnsi="Times New Roman" w:cs="Times New Roman"/>
              <w:b/>
            </w:rPr>
          </w:pPr>
        </w:p>
        <w:p w:rsidR="00477195" w:rsidRDefault="00477195" w:rsidP="00477195">
          <w:pPr>
            <w:widowControl/>
            <w:tabs>
              <w:tab w:val="clear" w:pos="709"/>
            </w:tabs>
            <w:suppressAutoHyphens w:val="0"/>
            <w:spacing w:after="0" w:line="360" w:lineRule="auto"/>
            <w:rPr>
              <w:rFonts w:ascii="Times New Roman" w:hAnsi="Times New Roman" w:cs="Times New Roman"/>
              <w:b/>
            </w:rPr>
          </w:pPr>
        </w:p>
        <w:p w:rsidR="00477195" w:rsidRDefault="00477195" w:rsidP="00477195">
          <w:pPr>
            <w:widowControl/>
            <w:tabs>
              <w:tab w:val="clear" w:pos="709"/>
            </w:tabs>
            <w:suppressAutoHyphens w:val="0"/>
            <w:spacing w:after="0" w:line="360" w:lineRule="auto"/>
            <w:rPr>
              <w:rFonts w:ascii="Times New Roman" w:hAnsi="Times New Roman" w:cs="Times New Roman"/>
              <w:b/>
            </w:rPr>
          </w:pPr>
        </w:p>
        <w:p w:rsidR="00477195" w:rsidRDefault="00477195" w:rsidP="00477195">
          <w:pPr>
            <w:widowControl/>
            <w:tabs>
              <w:tab w:val="clear" w:pos="709"/>
            </w:tabs>
            <w:suppressAutoHyphens w:val="0"/>
            <w:spacing w:after="0" w:line="360" w:lineRule="auto"/>
            <w:rPr>
              <w:rFonts w:ascii="Times New Roman" w:hAnsi="Times New Roman" w:cs="Times New Roman"/>
              <w:b/>
            </w:rPr>
          </w:pPr>
        </w:p>
        <w:p w:rsidR="00477195" w:rsidRDefault="00477195" w:rsidP="00477195">
          <w:pPr>
            <w:widowControl/>
            <w:tabs>
              <w:tab w:val="clear" w:pos="709"/>
            </w:tabs>
            <w:suppressAutoHyphens w:val="0"/>
            <w:spacing w:after="0" w:line="360" w:lineRule="auto"/>
            <w:rPr>
              <w:rFonts w:ascii="Times New Roman" w:hAnsi="Times New Roman" w:cs="Times New Roman"/>
              <w:b/>
            </w:rPr>
          </w:pPr>
        </w:p>
        <w:p w:rsidR="00477195" w:rsidRDefault="00477195" w:rsidP="00477195">
          <w:pPr>
            <w:widowControl/>
            <w:tabs>
              <w:tab w:val="clear" w:pos="709"/>
            </w:tabs>
            <w:suppressAutoHyphens w:val="0"/>
            <w:spacing w:after="0" w:line="360" w:lineRule="auto"/>
            <w:rPr>
              <w:rFonts w:ascii="Times New Roman" w:hAnsi="Times New Roman" w:cs="Times New Roman"/>
              <w:b/>
            </w:rPr>
          </w:pPr>
        </w:p>
        <w:p w:rsidR="00477195" w:rsidRDefault="00477195" w:rsidP="00477195">
          <w:pPr>
            <w:widowControl/>
            <w:tabs>
              <w:tab w:val="clear" w:pos="709"/>
            </w:tabs>
            <w:suppressAutoHyphens w:val="0"/>
            <w:spacing w:after="0" w:line="360" w:lineRule="auto"/>
            <w:rPr>
              <w:rFonts w:ascii="Times New Roman" w:hAnsi="Times New Roman" w:cs="Times New Roman"/>
              <w:b/>
            </w:rPr>
          </w:pPr>
        </w:p>
        <w:p w:rsidR="00477195" w:rsidRDefault="00477195" w:rsidP="00477195">
          <w:pPr>
            <w:widowControl/>
            <w:tabs>
              <w:tab w:val="clear" w:pos="709"/>
            </w:tabs>
            <w:suppressAutoHyphens w:val="0"/>
            <w:spacing w:after="0" w:line="360" w:lineRule="auto"/>
            <w:rPr>
              <w:rFonts w:ascii="Times New Roman" w:hAnsi="Times New Roman" w:cs="Times New Roman"/>
              <w:b/>
            </w:rPr>
          </w:pPr>
        </w:p>
        <w:p w:rsidR="00C03EF8" w:rsidRPr="00477195" w:rsidRDefault="000F76A5" w:rsidP="00477195">
          <w:pPr>
            <w:widowControl/>
            <w:tabs>
              <w:tab w:val="clear" w:pos="709"/>
            </w:tabs>
            <w:suppressAutoHyphens w:val="0"/>
            <w:spacing w:after="0" w:line="360" w:lineRule="auto"/>
            <w:rPr>
              <w:b/>
              <w:sz w:val="6"/>
              <w:szCs w:val="6"/>
            </w:rPr>
          </w:pPr>
        </w:p>
      </w:sdtContent>
    </w:sdt>
    <w:bookmarkStart w:id="1" w:name="__RefHeading__5_766792431" w:displacedByCustomXml="prev"/>
    <w:bookmarkEnd w:id="1" w:displacedByCustomXml="prev"/>
    <w:bookmarkStart w:id="2" w:name="B_Hlt17694651" w:displacedByCustomXml="prev"/>
    <w:bookmarkEnd w:id="2" w:displacedByCustomXml="prev"/>
    <w:bookmarkStart w:id="3" w:name="_Toc158804383" w:displacedByCustomXml="prev"/>
    <w:bookmarkStart w:id="4" w:name="_Toc286330971" w:displacedByCustomXml="prev"/>
    <w:p w:rsidR="00C03EF8" w:rsidRDefault="00C03EF8" w:rsidP="00315649">
      <w:pPr>
        <w:pStyle w:val="Balk1"/>
        <w:tabs>
          <w:tab w:val="left" w:pos="450"/>
          <w:tab w:val="right" w:pos="9972"/>
        </w:tabs>
        <w:spacing w:before="0" w:after="0" w:line="360" w:lineRule="auto"/>
        <w:rPr>
          <w:bCs/>
          <w:smallCaps/>
          <w:color w:val="auto"/>
          <w:spacing w:val="5"/>
          <w:sz w:val="24"/>
          <w:szCs w:val="24"/>
          <w:lang w:val="tr-TR"/>
        </w:rPr>
      </w:pPr>
    </w:p>
    <w:bookmarkEnd w:id="4"/>
    <w:bookmarkEnd w:id="3"/>
    <w:p w:rsidR="00F337CF" w:rsidRDefault="00F337CF" w:rsidP="00322B4F">
      <w:pPr>
        <w:pStyle w:val="Balk1"/>
        <w:tabs>
          <w:tab w:val="left" w:pos="450"/>
          <w:tab w:val="right" w:pos="9972"/>
        </w:tabs>
        <w:spacing w:before="0" w:after="0" w:line="360" w:lineRule="auto"/>
        <w:jc w:val="center"/>
        <w:rPr>
          <w:bCs/>
          <w:smallCaps/>
          <w:color w:val="auto"/>
          <w:spacing w:val="5"/>
          <w:sz w:val="24"/>
          <w:szCs w:val="24"/>
          <w:lang w:val="tr-TR"/>
        </w:rPr>
      </w:pPr>
    </w:p>
    <w:p w:rsidR="00F337CF" w:rsidRDefault="00F337CF" w:rsidP="00322B4F">
      <w:pPr>
        <w:pStyle w:val="Balk1"/>
        <w:tabs>
          <w:tab w:val="left" w:pos="450"/>
          <w:tab w:val="right" w:pos="9972"/>
        </w:tabs>
        <w:spacing w:before="0" w:after="0" w:line="360" w:lineRule="auto"/>
        <w:jc w:val="center"/>
        <w:rPr>
          <w:bCs/>
          <w:smallCaps/>
          <w:color w:val="auto"/>
          <w:spacing w:val="5"/>
          <w:sz w:val="24"/>
          <w:szCs w:val="24"/>
          <w:lang w:val="tr-TR"/>
        </w:rPr>
      </w:pPr>
    </w:p>
    <w:p w:rsidR="00F337CF" w:rsidRDefault="00F337CF" w:rsidP="00322B4F">
      <w:pPr>
        <w:pStyle w:val="Balk1"/>
        <w:tabs>
          <w:tab w:val="left" w:pos="450"/>
          <w:tab w:val="right" w:pos="9972"/>
        </w:tabs>
        <w:spacing w:before="0" w:after="0" w:line="360" w:lineRule="auto"/>
        <w:jc w:val="center"/>
        <w:rPr>
          <w:bCs/>
          <w:smallCaps/>
          <w:color w:val="auto"/>
          <w:spacing w:val="5"/>
          <w:sz w:val="24"/>
          <w:szCs w:val="24"/>
          <w:lang w:val="tr-TR"/>
        </w:rPr>
      </w:pPr>
    </w:p>
    <w:p w:rsidR="00322B4F" w:rsidRDefault="00F337CF" w:rsidP="002F099A">
      <w:pPr>
        <w:pStyle w:val="Balk1"/>
        <w:tabs>
          <w:tab w:val="clear" w:pos="357"/>
          <w:tab w:val="left" w:pos="0"/>
        </w:tabs>
        <w:rPr>
          <w:color w:val="auto"/>
        </w:rPr>
      </w:pPr>
      <w:r>
        <w:rPr>
          <w:lang w:val="tr-TR"/>
        </w:rPr>
        <w:tab/>
      </w:r>
      <w:r>
        <w:rPr>
          <w:lang w:val="tr-TR"/>
        </w:rPr>
        <w:tab/>
      </w:r>
      <w:r>
        <w:rPr>
          <w:lang w:val="tr-TR"/>
        </w:rPr>
        <w:tab/>
      </w:r>
      <w:r>
        <w:rPr>
          <w:lang w:val="tr-TR"/>
        </w:rPr>
        <w:tab/>
      </w:r>
      <w:bookmarkStart w:id="5" w:name="_Toc536459329"/>
      <w:r w:rsidR="002F099A" w:rsidRPr="002F099A">
        <w:rPr>
          <w:color w:val="auto"/>
        </w:rPr>
        <w:t>Bİ</w:t>
      </w:r>
      <w:r w:rsidR="00322B4F" w:rsidRPr="002F099A">
        <w:rPr>
          <w:color w:val="auto"/>
        </w:rPr>
        <w:t>RİM YÖNETİCİSİNİN SUNUŞU</w:t>
      </w:r>
      <w:bookmarkEnd w:id="5"/>
    </w:p>
    <w:p w:rsidR="009E10F3" w:rsidRPr="009E10F3" w:rsidRDefault="009E10F3" w:rsidP="009E10F3">
      <w:pPr>
        <w:rPr>
          <w:lang w:val="en-GB" w:eastAsia="ko-KR" w:bidi="ar-SA"/>
        </w:rPr>
      </w:pPr>
    </w:p>
    <w:p w:rsidR="00322B4F" w:rsidRDefault="00322B4F" w:rsidP="00322B4F">
      <w:pPr>
        <w:pStyle w:val="NormalWeb"/>
        <w:spacing w:before="0" w:after="0" w:line="360" w:lineRule="auto"/>
        <w:ind w:firstLine="708"/>
        <w:jc w:val="both"/>
        <w:rPr>
          <w:rFonts w:cs="Times New Roman"/>
        </w:rPr>
        <w:sectPr w:rsidR="00322B4F" w:rsidSect="00FB49C7">
          <w:footerReference w:type="default" r:id="rId41"/>
          <w:pgSz w:w="12240" w:h="15840" w:code="1"/>
          <w:pgMar w:top="1134" w:right="1134" w:bottom="1134" w:left="1134" w:header="567" w:footer="352" w:gutter="0"/>
          <w:cols w:space="708"/>
          <w:formProt w:val="0"/>
          <w:docGrid w:linePitch="326" w:charSpace="-6145"/>
        </w:sectPr>
      </w:pPr>
      <w:r w:rsidRPr="001B02C4">
        <w:rPr>
          <w:rFonts w:cs="Times New Roman"/>
        </w:rPr>
        <w:t xml:space="preserve">Fakültemiz 04.04.2011 tarihinde 28.03.1983 tarih ve 2809 sayılı kanunun ek 30. maddesine göre kurulmuş olup, 2012-2013 yılında eğitim öğretim faaliyetine başlamıştır. </w:t>
      </w:r>
      <w:r w:rsidRPr="00BE59DF">
        <w:rPr>
          <w:rFonts w:cs="Times New Roman"/>
        </w:rPr>
        <w:t>Fakültemiz bün</w:t>
      </w:r>
      <w:r w:rsidR="00E40922" w:rsidRPr="00BE59DF">
        <w:rPr>
          <w:rFonts w:cs="Times New Roman"/>
        </w:rPr>
        <w:t>yesinde dört bölüm ve toplam 447</w:t>
      </w:r>
      <w:r w:rsidRPr="00BE59DF">
        <w:rPr>
          <w:rFonts w:cs="Times New Roman"/>
        </w:rPr>
        <w:t xml:space="preserve"> öğrenciyle </w:t>
      </w:r>
      <w:r w:rsidR="009427DD" w:rsidRPr="00BE59DF">
        <w:rPr>
          <w:rFonts w:cs="Times New Roman"/>
        </w:rPr>
        <w:t>eğitim öğretim faaliyetini yürütmektedir.</w:t>
      </w:r>
      <w:r w:rsidRPr="00BE59DF">
        <w:rPr>
          <w:rFonts w:cs="Times New Roman"/>
        </w:rPr>
        <w:t xml:space="preserve"> </w:t>
      </w:r>
      <w:r>
        <w:rPr>
          <w:rFonts w:cs="Times New Roman"/>
        </w:rPr>
        <w:t>Bunlardan Moleküler Biyoloji ve Genetik Bölümü</w:t>
      </w:r>
      <w:r w:rsidRPr="001B02C4">
        <w:rPr>
          <w:rFonts w:cs="Times New Roman"/>
        </w:rPr>
        <w:t xml:space="preserve"> 2012-2013 döneminde eğitim-öğretim faaliyetine başlamış olup</w:t>
      </w:r>
      <w:r>
        <w:rPr>
          <w:rFonts w:cs="Times New Roman"/>
        </w:rPr>
        <w:t>,</w:t>
      </w:r>
      <w:r w:rsidR="00220CCE">
        <w:rPr>
          <w:rFonts w:cs="Times New Roman"/>
        </w:rPr>
        <w:t xml:space="preserve"> 2018</w:t>
      </w:r>
      <w:r w:rsidR="00E8239C">
        <w:rPr>
          <w:rFonts w:cs="Times New Roman"/>
        </w:rPr>
        <w:t xml:space="preserve"> yılı itibariyle 314</w:t>
      </w:r>
      <w:r w:rsidRPr="001B02C4">
        <w:rPr>
          <w:rFonts w:cs="Times New Roman"/>
        </w:rPr>
        <w:t xml:space="preserve"> öğrencisi</w:t>
      </w:r>
      <w:r>
        <w:rPr>
          <w:rFonts w:cs="Times New Roman"/>
        </w:rPr>
        <w:t xml:space="preserve"> ile eğitim-öğretime devam etmektedir.</w:t>
      </w:r>
      <w:r w:rsidRPr="001B02C4">
        <w:rPr>
          <w:rFonts w:cs="Times New Roman"/>
        </w:rPr>
        <w:t xml:space="preserve"> </w:t>
      </w:r>
      <w:r>
        <w:rPr>
          <w:rFonts w:cs="Times New Roman"/>
        </w:rPr>
        <w:t xml:space="preserve">Ayrıca, </w:t>
      </w:r>
      <w:r w:rsidR="00220CCE">
        <w:rPr>
          <w:rFonts w:cs="Times New Roman"/>
        </w:rPr>
        <w:t>2018</w:t>
      </w:r>
      <w:r w:rsidRPr="001B02C4">
        <w:rPr>
          <w:rFonts w:cs="Times New Roman"/>
        </w:rPr>
        <w:t xml:space="preserve"> yılı itibariyle bölüm mezunları </w:t>
      </w:r>
      <w:r>
        <w:rPr>
          <w:rFonts w:cs="Times New Roman"/>
        </w:rPr>
        <w:t>“Sağlık Bilimleri Lisansiyeri” u</w:t>
      </w:r>
      <w:r w:rsidRPr="001B02C4">
        <w:rPr>
          <w:rFonts w:cs="Times New Roman"/>
        </w:rPr>
        <w:t xml:space="preserve">nvanı almaktadır. </w:t>
      </w:r>
      <w:r w:rsidRPr="00894131">
        <w:rPr>
          <w:rFonts w:cs="Times New Roman"/>
        </w:rPr>
        <w:t xml:space="preserve">Matematik </w:t>
      </w:r>
      <w:r w:rsidRPr="001B02C4">
        <w:rPr>
          <w:rFonts w:cs="Times New Roman"/>
        </w:rPr>
        <w:t>Bölüm</w:t>
      </w:r>
      <w:r>
        <w:rPr>
          <w:rFonts w:cs="Times New Roman"/>
        </w:rPr>
        <w:t>ü</w:t>
      </w:r>
      <w:r w:rsidRPr="001B02C4">
        <w:rPr>
          <w:rFonts w:cs="Times New Roman"/>
        </w:rPr>
        <w:t xml:space="preserve"> 2012-2013 döneminde eğitim-öğretim faaliyetine başlamıştır. Matematik Bölümü fen, mühendislik, endüstri ve ekonomi gibi disiplinlerin </w:t>
      </w:r>
      <w:bookmarkStart w:id="6" w:name="__RefHeading__7_766792431"/>
      <w:bookmarkEnd w:id="6"/>
      <w:r w:rsidRPr="001B02C4">
        <w:rPr>
          <w:rFonts w:cs="Times New Roman"/>
        </w:rPr>
        <w:t xml:space="preserve">temel matematik ve ileri araştırma konularını modelleyebilen, çözüm algoritmaları geliştirebilen kişiler yetiştirmek amacıyla kurulmuştur. </w:t>
      </w:r>
      <w:r>
        <w:rPr>
          <w:rFonts w:cs="Times New Roman"/>
        </w:rPr>
        <w:t xml:space="preserve">İstatistik Bölümü, </w:t>
      </w:r>
      <w:r w:rsidRPr="001B02C4">
        <w:rPr>
          <w:rFonts w:cs="Times New Roman"/>
        </w:rPr>
        <w:t>istatistik teori</w:t>
      </w:r>
      <w:r>
        <w:rPr>
          <w:rFonts w:cs="Times New Roman"/>
        </w:rPr>
        <w:t xml:space="preserve"> </w:t>
      </w:r>
      <w:r w:rsidRPr="001B02C4">
        <w:rPr>
          <w:rFonts w:cs="Times New Roman"/>
        </w:rPr>
        <w:t xml:space="preserve">ve </w:t>
      </w:r>
      <w:r>
        <w:rPr>
          <w:rFonts w:cs="Times New Roman"/>
        </w:rPr>
        <w:t xml:space="preserve">uygulamalarında etkin, teknolojik gelişmelere ayak uydurabilen, disiplinler arası çalışmalarda istatistik bilinci ve farkındalığını ortaya koyabilen İstatistikçiler </w:t>
      </w:r>
      <w:r w:rsidRPr="001B02C4">
        <w:rPr>
          <w:rFonts w:cs="Times New Roman"/>
        </w:rPr>
        <w:t xml:space="preserve">yetiştirmek amacıyla </w:t>
      </w:r>
      <w:r>
        <w:rPr>
          <w:rFonts w:cs="Times New Roman"/>
        </w:rPr>
        <w:t xml:space="preserve">2011 yılında </w:t>
      </w:r>
      <w:r w:rsidR="009E10F3">
        <w:rPr>
          <w:rFonts w:cs="Times New Roman"/>
        </w:rPr>
        <w:t>kurulmuştur olup,</w:t>
      </w:r>
      <w:r w:rsidRPr="001B02C4">
        <w:rPr>
          <w:rFonts w:cs="Times New Roman"/>
        </w:rPr>
        <w:t xml:space="preserve"> 2016-2017 döneminde </w:t>
      </w:r>
      <w:r w:rsidR="009E10F3">
        <w:rPr>
          <w:rFonts w:cs="Times New Roman"/>
        </w:rPr>
        <w:t xml:space="preserve">ilk öğrencilerini alan bölümümüz </w:t>
      </w:r>
      <w:r w:rsidRPr="001B02C4">
        <w:rPr>
          <w:rFonts w:cs="Times New Roman"/>
        </w:rPr>
        <w:t>201</w:t>
      </w:r>
      <w:r w:rsidR="00220CCE">
        <w:rPr>
          <w:rFonts w:cs="Times New Roman"/>
        </w:rPr>
        <w:t>8</w:t>
      </w:r>
      <w:r>
        <w:rPr>
          <w:rFonts w:cs="Times New Roman"/>
        </w:rPr>
        <w:t xml:space="preserve"> yılı itibariyle </w:t>
      </w:r>
      <w:r w:rsidRPr="001B42FA">
        <w:rPr>
          <w:rFonts w:cs="Times New Roman"/>
        </w:rPr>
        <w:t>3</w:t>
      </w:r>
      <w:r>
        <w:rPr>
          <w:rFonts w:cs="Times New Roman"/>
        </w:rPr>
        <w:t>3</w:t>
      </w:r>
      <w:r w:rsidRPr="001B02C4">
        <w:rPr>
          <w:rFonts w:cs="Times New Roman"/>
        </w:rPr>
        <w:t xml:space="preserve"> öğrencisi </w:t>
      </w:r>
      <w:r>
        <w:rPr>
          <w:rFonts w:cs="Times New Roman"/>
        </w:rPr>
        <w:t>ile akademik faaliyetlerine devam etmektedir</w:t>
      </w:r>
      <w:r w:rsidRPr="00522A43">
        <w:rPr>
          <w:rFonts w:cs="Times New Roman"/>
          <w:color w:val="FF0000"/>
        </w:rPr>
        <w:t xml:space="preserve">. </w:t>
      </w:r>
      <w:r w:rsidRPr="00BE59DF">
        <w:rPr>
          <w:rFonts w:cs="Times New Roman"/>
        </w:rPr>
        <w:t xml:space="preserve">Biyoteknoloji Bölümü </w:t>
      </w:r>
      <w:r w:rsidR="00BE59DF" w:rsidRPr="00BE59DF">
        <w:rPr>
          <w:rFonts w:cs="Times New Roman"/>
        </w:rPr>
        <w:t>2018 yılı itibarıyla</w:t>
      </w:r>
      <w:r w:rsidRPr="00BE59DF">
        <w:rPr>
          <w:rFonts w:cs="Times New Roman"/>
        </w:rPr>
        <w:t xml:space="preserve"> </w:t>
      </w:r>
      <w:r w:rsidR="00BE59DF" w:rsidRPr="00BE59DF">
        <w:rPr>
          <w:rFonts w:cs="Times New Roman"/>
        </w:rPr>
        <w:t>98 öğrenci ile eğitim öğretim faaliyetini yürütmektedir</w:t>
      </w:r>
      <w:r w:rsidR="00BE59DF">
        <w:rPr>
          <w:rFonts w:cs="Times New Roman"/>
          <w:color w:val="FF0000"/>
        </w:rPr>
        <w:t>.</w:t>
      </w:r>
      <w:r w:rsidRPr="001B02C4">
        <w:rPr>
          <w:rFonts w:cs="Times New Roman"/>
        </w:rPr>
        <w:t xml:space="preserve"> 2017 yılında Türkiye Biyoteknoloji Enstitüsünün kurulmasıyla bölümün tanınırlığı artmış ve bu sayede yoğun bir bilgi donanımına sahip mezunlar, kamu ve özel sektörde geniş istihdam olanaklarına kavuşmuştur.</w:t>
      </w:r>
    </w:p>
    <w:p w:rsidR="00322B4F" w:rsidRDefault="00322B4F" w:rsidP="00322B4F">
      <w:pPr>
        <w:pStyle w:val="NormalWeb"/>
        <w:spacing w:before="0" w:after="0" w:line="360" w:lineRule="auto"/>
        <w:ind w:firstLine="708"/>
        <w:jc w:val="both"/>
        <w:rPr>
          <w:rFonts w:cs="Times New Roman"/>
        </w:rPr>
      </w:pPr>
      <w:r w:rsidRPr="001B02C4">
        <w:rPr>
          <w:rFonts w:cs="Times New Roman"/>
        </w:rPr>
        <w:lastRenderedPageBreak/>
        <w:t xml:space="preserve"> </w:t>
      </w:r>
    </w:p>
    <w:p w:rsidR="00322B4F" w:rsidRPr="00C506FC" w:rsidRDefault="00322B4F" w:rsidP="00322B4F">
      <w:pPr>
        <w:tabs>
          <w:tab w:val="left" w:pos="567"/>
        </w:tabs>
        <w:spacing w:after="0" w:line="360" w:lineRule="auto"/>
        <w:jc w:val="both"/>
        <w:rPr>
          <w:rFonts w:ascii="Times New Roman" w:hAnsi="Times New Roman" w:cs="Times New Roman"/>
        </w:rPr>
      </w:pPr>
      <w:r>
        <w:rPr>
          <w:rFonts w:ascii="Times New Roman" w:hAnsi="Times New Roman" w:cs="Times New Roman"/>
        </w:rPr>
        <w:tab/>
        <w:t xml:space="preserve">Hızla büyüyen bir vizyona sahip </w:t>
      </w:r>
      <w:r w:rsidRPr="00C506FC">
        <w:rPr>
          <w:rFonts w:ascii="Times New Roman" w:hAnsi="Times New Roman" w:cs="Times New Roman"/>
        </w:rPr>
        <w:t>Bartın Üniversitesi</w:t>
      </w:r>
      <w:r>
        <w:rPr>
          <w:rFonts w:ascii="Times New Roman" w:hAnsi="Times New Roman" w:cs="Times New Roman"/>
        </w:rPr>
        <w:t>’nin gelişimine</w:t>
      </w:r>
      <w:r w:rsidRPr="00C506FC">
        <w:rPr>
          <w:rFonts w:ascii="Times New Roman" w:hAnsi="Times New Roman" w:cs="Times New Roman"/>
        </w:rPr>
        <w:t xml:space="preserve"> </w:t>
      </w:r>
      <w:r>
        <w:rPr>
          <w:rFonts w:ascii="Times New Roman" w:hAnsi="Times New Roman" w:cs="Times New Roman"/>
        </w:rPr>
        <w:t>Fen</w:t>
      </w:r>
      <w:r w:rsidRPr="00C506FC">
        <w:rPr>
          <w:rFonts w:ascii="Times New Roman" w:hAnsi="Times New Roman" w:cs="Times New Roman"/>
        </w:rPr>
        <w:t xml:space="preserve"> Fakültesi </w:t>
      </w:r>
      <w:r>
        <w:rPr>
          <w:rFonts w:ascii="Times New Roman" w:hAnsi="Times New Roman" w:cs="Times New Roman"/>
        </w:rPr>
        <w:t>akademik ve idari personeli olarak bünyemize katılacak yeni bölümlerle katkı sunmaya devam edeceğiz. Bu yolda birlikte olduğum mesai arkadaşlarıma özverili çalışmalarından dolayı teşekkürü bir borç bilirim</w:t>
      </w:r>
      <w:r w:rsidRPr="00C506FC">
        <w:rPr>
          <w:rFonts w:ascii="Times New Roman" w:hAnsi="Times New Roman" w:cs="Times New Roman"/>
        </w:rPr>
        <w:t xml:space="preserve">.  </w:t>
      </w:r>
    </w:p>
    <w:p w:rsidR="008F6FC0" w:rsidRPr="00C506FC" w:rsidRDefault="00322B4F" w:rsidP="00322B4F">
      <w:pPr>
        <w:tabs>
          <w:tab w:val="left" w:pos="567"/>
        </w:tabs>
        <w:spacing w:after="0" w:line="360" w:lineRule="auto"/>
        <w:jc w:val="both"/>
        <w:rPr>
          <w:rFonts w:ascii="Times New Roman" w:hAnsi="Times New Roman" w:cs="Times New Roman"/>
        </w:rPr>
      </w:pPr>
      <w:r w:rsidRPr="00C506FC">
        <w:rPr>
          <w:rFonts w:ascii="Times New Roman" w:hAnsi="Times New Roman" w:cs="Times New Roman"/>
        </w:rPr>
        <w:tab/>
        <w:t>5018 sayılı “Kamu Mali Yönetimi ve Kontrol Kanunu’’ nun 41 inci maddesi gereğince hesap verme sorumluluğu</w:t>
      </w:r>
      <w:r w:rsidR="00F4383D">
        <w:rPr>
          <w:rFonts w:ascii="Times New Roman" w:hAnsi="Times New Roman" w:cs="Times New Roman"/>
        </w:rPr>
        <w:t xml:space="preserve"> çerçevesinde, Fakültemizin 2018</w:t>
      </w:r>
      <w:r w:rsidRPr="00C506FC">
        <w:rPr>
          <w:rFonts w:ascii="Times New Roman" w:hAnsi="Times New Roman" w:cs="Times New Roman"/>
        </w:rPr>
        <w:t xml:space="preserve"> yılında gerçekleştirdiği hizmetler ve sürdürülen</w:t>
      </w:r>
      <w:r w:rsidR="00683469">
        <w:rPr>
          <w:rFonts w:ascii="Times New Roman" w:hAnsi="Times New Roman" w:cs="Times New Roman"/>
        </w:rPr>
        <w:t xml:space="preserve"> </w:t>
      </w:r>
      <w:r w:rsidRPr="00C506FC">
        <w:rPr>
          <w:rFonts w:ascii="Times New Roman" w:hAnsi="Times New Roman" w:cs="Times New Roman"/>
        </w:rPr>
        <w:t xml:space="preserve">faaliyetlere ilişkin hazırlanan Bartın Üniversitesi </w:t>
      </w:r>
      <w:r>
        <w:rPr>
          <w:rFonts w:ascii="Times New Roman" w:hAnsi="Times New Roman" w:cs="Times New Roman"/>
        </w:rPr>
        <w:t>Fen</w:t>
      </w:r>
      <w:r w:rsidR="00F4383D">
        <w:rPr>
          <w:rFonts w:ascii="Times New Roman" w:hAnsi="Times New Roman" w:cs="Times New Roman"/>
        </w:rPr>
        <w:t xml:space="preserve"> Fakültesi 2018</w:t>
      </w:r>
      <w:r w:rsidRPr="00C506FC">
        <w:rPr>
          <w:rFonts w:ascii="Times New Roman" w:hAnsi="Times New Roman" w:cs="Times New Roman"/>
        </w:rPr>
        <w:t xml:space="preserve"> Yılı Faaliyet Raporu, ilgili kurumların ve kamuoyunun bilgisine saygıyla sunulur.</w:t>
      </w:r>
    </w:p>
    <w:p w:rsidR="00322B4F" w:rsidRPr="00C54F28" w:rsidRDefault="00322B4F" w:rsidP="00322B4F">
      <w:pPr>
        <w:pStyle w:val="NormalWeb"/>
        <w:tabs>
          <w:tab w:val="left" w:pos="284"/>
        </w:tabs>
        <w:spacing w:before="0" w:after="0"/>
        <w:jc w:val="right"/>
        <w:rPr>
          <w:rFonts w:cs="Times New Roman"/>
          <w:b/>
        </w:rPr>
      </w:pPr>
      <w:r w:rsidRPr="00C54F28">
        <w:rPr>
          <w:rFonts w:cs="Times New Roman"/>
          <w:b/>
        </w:rPr>
        <w:t>Prof.Dr. Ahmet KARADAĞ</w:t>
      </w:r>
    </w:p>
    <w:p w:rsidR="00322B4F" w:rsidRDefault="00322B4F" w:rsidP="00322B4F">
      <w:pPr>
        <w:pStyle w:val="NormalWeb"/>
        <w:tabs>
          <w:tab w:val="left" w:pos="284"/>
        </w:tabs>
        <w:spacing w:before="0" w:after="0" w:line="360" w:lineRule="auto"/>
        <w:jc w:val="center"/>
        <w:rPr>
          <w:rFonts w:cs="Times New Roman"/>
          <w:b/>
        </w:rPr>
      </w:pPr>
      <w:r>
        <w:rPr>
          <w:rFonts w:cs="Times New Roman"/>
          <w:b/>
        </w:rPr>
        <w:tab/>
      </w:r>
      <w:r>
        <w:rPr>
          <w:rFonts w:cs="Times New Roman"/>
          <w:b/>
        </w:rPr>
        <w:tab/>
      </w:r>
      <w:r>
        <w:rPr>
          <w:rFonts w:cs="Times New Roman"/>
          <w:b/>
        </w:rPr>
        <w:tab/>
      </w:r>
      <w:r>
        <w:rPr>
          <w:rFonts w:cs="Times New Roman"/>
          <w:b/>
        </w:rPr>
        <w:tab/>
      </w:r>
      <w:r>
        <w:rPr>
          <w:rFonts w:cs="Times New Roman"/>
          <w:b/>
        </w:rPr>
        <w:tab/>
      </w:r>
      <w:r>
        <w:rPr>
          <w:rFonts w:cs="Times New Roman"/>
          <w:b/>
        </w:rPr>
        <w:tab/>
      </w:r>
      <w:r>
        <w:rPr>
          <w:rFonts w:cs="Times New Roman"/>
          <w:b/>
        </w:rPr>
        <w:tab/>
      </w:r>
      <w:r>
        <w:rPr>
          <w:rFonts w:cs="Times New Roman"/>
          <w:b/>
        </w:rPr>
        <w:tab/>
      </w:r>
      <w:r>
        <w:rPr>
          <w:rFonts w:cs="Times New Roman"/>
          <w:b/>
        </w:rPr>
        <w:tab/>
      </w:r>
      <w:r>
        <w:rPr>
          <w:rFonts w:cs="Times New Roman"/>
          <w:b/>
        </w:rPr>
        <w:tab/>
      </w:r>
      <w:r>
        <w:rPr>
          <w:rFonts w:cs="Times New Roman"/>
          <w:b/>
        </w:rPr>
        <w:tab/>
      </w:r>
      <w:r w:rsidRPr="00C54F28">
        <w:rPr>
          <w:rFonts w:cs="Times New Roman"/>
          <w:b/>
        </w:rPr>
        <w:t>Dekan</w:t>
      </w:r>
    </w:p>
    <w:p w:rsidR="00322B4F" w:rsidRPr="002F099A" w:rsidRDefault="00322B4F" w:rsidP="002F099A">
      <w:pPr>
        <w:pStyle w:val="Balk1"/>
        <w:jc w:val="center"/>
        <w:rPr>
          <w:rStyle w:val="GlBavuru"/>
          <w:b/>
          <w:bCs w:val="0"/>
          <w:smallCaps w:val="0"/>
          <w:color w:val="auto"/>
          <w:spacing w:val="0"/>
          <w:u w:val="none"/>
        </w:rPr>
      </w:pPr>
      <w:bookmarkStart w:id="7" w:name="_Toc536459330"/>
      <w:r w:rsidRPr="002F099A">
        <w:rPr>
          <w:rStyle w:val="GlBavuru"/>
          <w:b/>
          <w:bCs w:val="0"/>
          <w:smallCaps w:val="0"/>
          <w:color w:val="auto"/>
          <w:spacing w:val="0"/>
          <w:u w:val="none"/>
        </w:rPr>
        <w:t>GENEL BİLGİLER</w:t>
      </w:r>
      <w:bookmarkEnd w:id="7"/>
    </w:p>
    <w:p w:rsidR="00322B4F" w:rsidRPr="002F099A" w:rsidRDefault="003810C0" w:rsidP="003810C0">
      <w:pPr>
        <w:pStyle w:val="Balk2"/>
        <w:numPr>
          <w:ilvl w:val="0"/>
          <w:numId w:val="0"/>
        </w:numPr>
        <w:ind w:left="284" w:hanging="284"/>
        <w:rPr>
          <w:rStyle w:val="GlBavuru"/>
          <w:b/>
          <w:bCs w:val="0"/>
          <w:smallCaps w:val="0"/>
          <w:color w:val="auto"/>
          <w:spacing w:val="0"/>
          <w:u w:val="none"/>
        </w:rPr>
      </w:pPr>
      <w:bookmarkStart w:id="8" w:name="_Toc536459331"/>
      <w:r>
        <w:rPr>
          <w:rStyle w:val="GlBavuru"/>
          <w:b/>
          <w:bCs w:val="0"/>
          <w:smallCaps w:val="0"/>
          <w:color w:val="auto"/>
          <w:spacing w:val="0"/>
          <w:u w:val="none"/>
        </w:rPr>
        <w:t xml:space="preserve">A. </w:t>
      </w:r>
      <w:r w:rsidR="00322B4F" w:rsidRPr="002F099A">
        <w:rPr>
          <w:rStyle w:val="GlBavuru"/>
          <w:b/>
          <w:bCs w:val="0"/>
          <w:smallCaps w:val="0"/>
          <w:color w:val="auto"/>
          <w:spacing w:val="0"/>
          <w:u w:val="none"/>
        </w:rPr>
        <w:t>MİSYON VE VİZYON</w:t>
      </w:r>
      <w:bookmarkEnd w:id="8"/>
    </w:p>
    <w:p w:rsidR="00322B4F" w:rsidRPr="0002079D" w:rsidRDefault="00322B4F" w:rsidP="00322B4F">
      <w:pPr>
        <w:pStyle w:val="ListeParagraf"/>
        <w:tabs>
          <w:tab w:val="left" w:pos="284"/>
        </w:tabs>
        <w:spacing w:line="360" w:lineRule="auto"/>
        <w:ind w:left="0"/>
        <w:jc w:val="both"/>
        <w:rPr>
          <w:rFonts w:cs="Times New Roman"/>
        </w:rPr>
      </w:pPr>
      <w:r w:rsidRPr="001B02C4">
        <w:rPr>
          <w:rFonts w:cs="Times New Roman"/>
          <w:b/>
        </w:rPr>
        <w:t xml:space="preserve">Misyon: </w:t>
      </w:r>
      <w:r w:rsidRPr="0002079D">
        <w:rPr>
          <w:rFonts w:cs="Times New Roman"/>
          <w:color w:val="333333"/>
        </w:rPr>
        <w:t>Eğitim-öğretim faaliyetleri ile ileri düzeyde bilgilerle donatılmış, kendi değerlerini özümseyen ve evrensel değerlere açık, nitelikli bireyler yetiştirmek ve yüksek standartlarda bilimsel araştırma etkinlikleri ile ülkesinin bilimsel ve teknolojik gelişimine katkıda bulunmak.</w:t>
      </w:r>
    </w:p>
    <w:p w:rsidR="00322B4F" w:rsidRPr="001B02C4" w:rsidRDefault="00322B4F" w:rsidP="00322B4F">
      <w:pPr>
        <w:pStyle w:val="ListeParagraf"/>
        <w:tabs>
          <w:tab w:val="left" w:pos="284"/>
        </w:tabs>
        <w:spacing w:line="360" w:lineRule="auto"/>
        <w:ind w:left="0"/>
        <w:jc w:val="both"/>
        <w:rPr>
          <w:rFonts w:eastAsia="Times New Roman" w:cs="Times New Roman"/>
          <w:lang w:eastAsia="tr-TR"/>
        </w:rPr>
      </w:pPr>
      <w:r w:rsidRPr="001B02C4">
        <w:rPr>
          <w:rFonts w:cs="Times New Roman"/>
          <w:b/>
        </w:rPr>
        <w:t xml:space="preserve">Vizyon: </w:t>
      </w:r>
      <w:r w:rsidRPr="0002079D">
        <w:rPr>
          <w:rFonts w:cs="Times New Roman"/>
          <w:color w:val="333333"/>
        </w:rPr>
        <w:t>Eğitim ve bilimsel araştırmada ulusal ve uluslararası düzeyde saygın bir fakülte olmak.</w:t>
      </w:r>
    </w:p>
    <w:p w:rsidR="00322B4F" w:rsidRPr="004D3403" w:rsidRDefault="002F099A" w:rsidP="002F099A">
      <w:pPr>
        <w:pStyle w:val="Balk2"/>
        <w:numPr>
          <w:ilvl w:val="0"/>
          <w:numId w:val="0"/>
        </w:numPr>
        <w:ind w:left="284" w:hanging="284"/>
      </w:pPr>
      <w:bookmarkStart w:id="9" w:name="_Toc536459332"/>
      <w:r>
        <w:t xml:space="preserve">B. </w:t>
      </w:r>
      <w:r w:rsidR="00322B4F" w:rsidRPr="004D3403">
        <w:t>BÖLÜMLER</w:t>
      </w:r>
      <w:bookmarkEnd w:id="9"/>
      <w:r w:rsidR="00322B4F" w:rsidRPr="004D3403">
        <w:t xml:space="preserve"> </w:t>
      </w:r>
    </w:p>
    <w:p w:rsidR="00322B4F" w:rsidRPr="001B02C4" w:rsidRDefault="00322B4F" w:rsidP="00322B4F">
      <w:pPr>
        <w:pStyle w:val="NormalWeb"/>
        <w:spacing w:before="0" w:after="0" w:line="360" w:lineRule="auto"/>
        <w:jc w:val="both"/>
        <w:rPr>
          <w:rFonts w:cs="Times New Roman"/>
        </w:rPr>
      </w:pPr>
      <w:r w:rsidRPr="001B02C4">
        <w:rPr>
          <w:rFonts w:cs="Times New Roman"/>
        </w:rPr>
        <w:t xml:space="preserve">Fakültemiz bünyesinde dört bölüm ve toplam </w:t>
      </w:r>
      <w:r w:rsidR="00364EE6">
        <w:rPr>
          <w:rFonts w:cs="Times New Roman"/>
        </w:rPr>
        <w:t>447</w:t>
      </w:r>
      <w:r w:rsidRPr="001B02C4">
        <w:rPr>
          <w:rFonts w:cs="Times New Roman"/>
        </w:rPr>
        <w:t xml:space="preserve"> öğrenciyle faaliyet göstermektedir;</w:t>
      </w:r>
    </w:p>
    <w:p w:rsidR="001E0734" w:rsidRPr="001B02C4" w:rsidRDefault="009E785E" w:rsidP="00322B4F">
      <w:pPr>
        <w:pStyle w:val="NormalWeb"/>
        <w:tabs>
          <w:tab w:val="left" w:pos="284"/>
        </w:tabs>
        <w:spacing w:before="0" w:after="0" w:line="360" w:lineRule="auto"/>
        <w:jc w:val="both"/>
        <w:rPr>
          <w:rFonts w:cs="Times New Roman"/>
        </w:rPr>
      </w:pPr>
      <w:bookmarkStart w:id="10" w:name="_Toc536459333"/>
      <w:r w:rsidRPr="002F099A">
        <w:rPr>
          <w:rStyle w:val="Balk3Char"/>
          <w:rFonts w:ascii="Times New Roman" w:hAnsi="Times New Roman" w:cs="Times New Roman"/>
          <w:b/>
          <w:i w:val="0"/>
        </w:rPr>
        <w:t xml:space="preserve">B.I </w:t>
      </w:r>
      <w:r w:rsidR="00322B4F" w:rsidRPr="002F099A">
        <w:rPr>
          <w:rStyle w:val="Balk3Char"/>
          <w:rFonts w:ascii="Times New Roman" w:hAnsi="Times New Roman" w:cs="Times New Roman"/>
          <w:b/>
          <w:i w:val="0"/>
        </w:rPr>
        <w:t>Moleküler Biyoloji ve Genetik Bölümü:</w:t>
      </w:r>
      <w:bookmarkEnd w:id="10"/>
      <w:r w:rsidR="00322B4F" w:rsidRPr="001B02C4">
        <w:rPr>
          <w:rFonts w:cs="Times New Roman"/>
          <w:b/>
        </w:rPr>
        <w:t xml:space="preserve"> </w:t>
      </w:r>
      <w:r w:rsidR="00322B4F" w:rsidRPr="001B02C4">
        <w:rPr>
          <w:rFonts w:cs="Times New Roman"/>
        </w:rPr>
        <w:t>Bölüm 2012-2013 döneminde eğitim-öğreti</w:t>
      </w:r>
      <w:r w:rsidR="00E40922">
        <w:rPr>
          <w:rFonts w:cs="Times New Roman"/>
        </w:rPr>
        <w:t>m faaliyetine başlamış olup 2018</w:t>
      </w:r>
      <w:r w:rsidR="00322B4F" w:rsidRPr="001B02C4">
        <w:rPr>
          <w:rFonts w:cs="Times New Roman"/>
        </w:rPr>
        <w:t xml:space="preserve"> yılı itibariyle </w:t>
      </w:r>
      <w:r w:rsidR="00E40922">
        <w:rPr>
          <w:rFonts w:cs="Times New Roman"/>
        </w:rPr>
        <w:t xml:space="preserve">Çift Anadal programında </w:t>
      </w:r>
      <w:r w:rsidR="00E8239C">
        <w:rPr>
          <w:rFonts w:cs="Times New Roman"/>
        </w:rPr>
        <w:t>3 ve Yan Dal programında 2 öğrenci olmak üzere toplam 314</w:t>
      </w:r>
      <w:r w:rsidR="00322B4F" w:rsidRPr="001B02C4">
        <w:rPr>
          <w:rFonts w:cs="Times New Roman"/>
        </w:rPr>
        <w:t xml:space="preserve"> öğrencisi bulunmaktadır. Moleküler Biyoloji ve Genetik Bölümü; biyolojinin her kademesinde çalışacak düzeyde bilgi birikimine sahip, moleküler biyoloji ve genetik altyapısıyla donatılmış kişiler yetiştirmek amacıyla kurulmuştur. Moleküler Biyoloji ve Genetik programının disiplinler arası çalışmaları, araştırma ve uygulama odaklı olması nedeniyle kamu ve özel sektörde mezunlar için çok kapsamlı ist</w:t>
      </w:r>
      <w:r w:rsidR="00F4383D">
        <w:rPr>
          <w:rFonts w:cs="Times New Roman"/>
        </w:rPr>
        <w:t>ihdam olanakları mevcuttur. 2018</w:t>
      </w:r>
      <w:r w:rsidR="00322B4F" w:rsidRPr="001B02C4">
        <w:rPr>
          <w:rFonts w:cs="Times New Roman"/>
        </w:rPr>
        <w:t xml:space="preserve"> yılı itibariyle bölüm mezunları </w:t>
      </w:r>
      <w:r w:rsidR="00322B4F">
        <w:rPr>
          <w:rFonts w:cs="Times New Roman"/>
        </w:rPr>
        <w:t xml:space="preserve">“Sağlık Bilimleri Lisansiyeri” </w:t>
      </w:r>
      <w:r w:rsidR="00322B4F" w:rsidRPr="00E62B4B">
        <w:rPr>
          <w:rFonts w:cs="Times New Roman"/>
        </w:rPr>
        <w:t>u</w:t>
      </w:r>
      <w:r w:rsidR="00322B4F" w:rsidRPr="001B02C4">
        <w:rPr>
          <w:rFonts w:cs="Times New Roman"/>
        </w:rPr>
        <w:t xml:space="preserve">nvanı da almaktadır. </w:t>
      </w:r>
    </w:p>
    <w:p w:rsidR="00CD3221" w:rsidRDefault="009E785E" w:rsidP="00322B4F">
      <w:pPr>
        <w:pStyle w:val="NormalWeb"/>
        <w:tabs>
          <w:tab w:val="left" w:pos="284"/>
        </w:tabs>
        <w:spacing w:before="0" w:after="0" w:line="360" w:lineRule="auto"/>
        <w:jc w:val="both"/>
        <w:rPr>
          <w:rFonts w:cs="Times New Roman"/>
        </w:rPr>
        <w:sectPr w:rsidR="00CD3221" w:rsidSect="00FB49C7">
          <w:footerReference w:type="default" r:id="rId42"/>
          <w:pgSz w:w="12240" w:h="15840" w:code="1"/>
          <w:pgMar w:top="1134" w:right="1134" w:bottom="1134" w:left="1134" w:header="567" w:footer="352" w:gutter="0"/>
          <w:cols w:space="708"/>
          <w:formProt w:val="0"/>
          <w:docGrid w:linePitch="326" w:charSpace="-6145"/>
        </w:sectPr>
      </w:pPr>
      <w:bookmarkStart w:id="11" w:name="_Toc536459334"/>
      <w:r w:rsidRPr="002F099A">
        <w:rPr>
          <w:rStyle w:val="Balk3Char"/>
          <w:rFonts w:ascii="Times New Roman" w:hAnsi="Times New Roman" w:cs="Times New Roman"/>
          <w:b/>
          <w:i w:val="0"/>
        </w:rPr>
        <w:t>B</w:t>
      </w:r>
      <w:r w:rsidR="00A03ADA" w:rsidRPr="002F099A">
        <w:rPr>
          <w:rStyle w:val="Balk3Char"/>
          <w:rFonts w:ascii="Times New Roman" w:hAnsi="Times New Roman" w:cs="Times New Roman"/>
          <w:b/>
          <w:i w:val="0"/>
        </w:rPr>
        <w:t>.II</w:t>
      </w:r>
      <w:r w:rsidRPr="002F099A">
        <w:rPr>
          <w:rStyle w:val="Balk3Char"/>
          <w:rFonts w:ascii="Times New Roman" w:hAnsi="Times New Roman" w:cs="Times New Roman"/>
          <w:b/>
          <w:i w:val="0"/>
        </w:rPr>
        <w:t xml:space="preserve"> </w:t>
      </w:r>
      <w:r w:rsidR="00322B4F" w:rsidRPr="002F099A">
        <w:rPr>
          <w:rStyle w:val="Balk3Char"/>
          <w:rFonts w:ascii="Times New Roman" w:hAnsi="Times New Roman" w:cs="Times New Roman"/>
          <w:b/>
          <w:i w:val="0"/>
        </w:rPr>
        <w:t>Matematik Bölümü:</w:t>
      </w:r>
      <w:bookmarkEnd w:id="11"/>
      <w:r w:rsidR="00322B4F" w:rsidRPr="001B02C4">
        <w:rPr>
          <w:rFonts w:cs="Times New Roman"/>
          <w:b/>
        </w:rPr>
        <w:t xml:space="preserve"> </w:t>
      </w:r>
      <w:r w:rsidR="00322B4F" w:rsidRPr="001B02C4">
        <w:rPr>
          <w:rFonts w:cs="Times New Roman"/>
        </w:rPr>
        <w:t>Bölüm 2012-2013 döneminde eğitim-öğretim faaliyetine başlamıştır. Matematik Bölümü fen, mühendislik, endüstri ve ekonomi gibi disiplinlerin temel matematik ve ileri araştırma konularını modelleyebilen, çözüm algoritmaları geliştirebilen kişiler yetiştirmek amacıyla kurulmuştur. Bu bölüm mezunlarının önemli bir kısmı kamu kuruluşlarında ve özel sektörde uygulamalı matematik, bilgisayar, eğitim konularında, bir kısmı da üniversite ve araştırma kurumlarında çalışmalarını sürdürmektedir.</w:t>
      </w:r>
    </w:p>
    <w:p w:rsidR="00322B4F" w:rsidRPr="00BA6143" w:rsidRDefault="00A03ADA" w:rsidP="00322B4F">
      <w:pPr>
        <w:pStyle w:val="NormalWeb"/>
        <w:tabs>
          <w:tab w:val="left" w:pos="284"/>
        </w:tabs>
        <w:spacing w:before="0" w:after="0" w:line="360" w:lineRule="auto"/>
        <w:jc w:val="both"/>
        <w:rPr>
          <w:rFonts w:cs="Times New Roman"/>
        </w:rPr>
      </w:pPr>
      <w:bookmarkStart w:id="12" w:name="_Toc536459335"/>
      <w:r w:rsidRPr="002F099A">
        <w:rPr>
          <w:rStyle w:val="Balk3Char"/>
          <w:rFonts w:ascii="Times New Roman" w:hAnsi="Times New Roman" w:cs="Times New Roman"/>
          <w:b/>
          <w:i w:val="0"/>
        </w:rPr>
        <w:lastRenderedPageBreak/>
        <w:t>B.III</w:t>
      </w:r>
      <w:r w:rsidR="009E785E" w:rsidRPr="002F099A">
        <w:rPr>
          <w:rStyle w:val="Balk3Char"/>
          <w:rFonts w:ascii="Times New Roman" w:hAnsi="Times New Roman" w:cs="Times New Roman"/>
          <w:b/>
          <w:i w:val="0"/>
        </w:rPr>
        <w:t xml:space="preserve"> </w:t>
      </w:r>
      <w:r w:rsidR="00322B4F" w:rsidRPr="002F099A">
        <w:rPr>
          <w:rStyle w:val="Balk3Char"/>
          <w:rFonts w:ascii="Times New Roman" w:hAnsi="Times New Roman" w:cs="Times New Roman"/>
          <w:b/>
          <w:i w:val="0"/>
        </w:rPr>
        <w:t>İstatistik Bölümü</w:t>
      </w:r>
      <w:bookmarkEnd w:id="12"/>
      <w:r w:rsidR="00322B4F" w:rsidRPr="001B02C4">
        <w:rPr>
          <w:rFonts w:cs="Times New Roman"/>
          <w:b/>
        </w:rPr>
        <w:t>:</w:t>
      </w:r>
      <w:r w:rsidR="00322B4F" w:rsidRPr="001B02C4">
        <w:rPr>
          <w:rFonts w:cs="Times New Roman"/>
        </w:rPr>
        <w:t xml:space="preserve"> 2016-2017 döneminde öğrenci alarak eğitim öğ</w:t>
      </w:r>
      <w:r w:rsidR="00F4383D">
        <w:rPr>
          <w:rFonts w:cs="Times New Roman"/>
        </w:rPr>
        <w:t>retim faaliyetine başlayan, 2018</w:t>
      </w:r>
      <w:r w:rsidR="00322B4F" w:rsidRPr="001B02C4">
        <w:rPr>
          <w:rFonts w:cs="Times New Roman"/>
        </w:rPr>
        <w:t xml:space="preserve"> yılı itibariyle </w:t>
      </w:r>
      <w:r w:rsidR="00322B4F" w:rsidRPr="00E3262F">
        <w:rPr>
          <w:rFonts w:cs="Times New Roman"/>
        </w:rPr>
        <w:t>33</w:t>
      </w:r>
      <w:r w:rsidR="00322B4F" w:rsidRPr="001B02C4">
        <w:rPr>
          <w:rFonts w:cs="Times New Roman"/>
        </w:rPr>
        <w:t xml:space="preserve"> öğrencisi bulunan İstatistik Bölümü, istatistik teorileri ve tekniklerini uygulayabilen, istatistiksel analizleri yapabilen, bilgisayar teknolojisine hakim ve istatistiksel paket programlarını kullanabilen kişiler yetiştirmek amacıyla kurulmuştur. Bu bölümünden bilimsel ve teknolojik bilgiler edinmiş olarak mezun olan öğrenciler edindikleri bilgi ve yeteneklerle kamu kurum ve kuruluşlarında veya özel sektörde İstatistikçi, Araştırmacı, Uzman veya Bilgisayar Programcısı olarak çalışabilmektedir.</w:t>
      </w:r>
    </w:p>
    <w:p w:rsidR="00322B4F" w:rsidRDefault="00A03ADA" w:rsidP="00322B4F">
      <w:pPr>
        <w:pStyle w:val="NormalWeb"/>
        <w:tabs>
          <w:tab w:val="left" w:pos="284"/>
        </w:tabs>
        <w:spacing w:before="0" w:after="0" w:line="360" w:lineRule="auto"/>
        <w:jc w:val="both"/>
        <w:rPr>
          <w:rFonts w:cs="Times New Roman"/>
        </w:rPr>
      </w:pPr>
      <w:bookmarkStart w:id="13" w:name="_Toc536459336"/>
      <w:r w:rsidRPr="002F099A">
        <w:rPr>
          <w:rStyle w:val="Balk3Char"/>
          <w:rFonts w:ascii="Times New Roman" w:hAnsi="Times New Roman" w:cs="Times New Roman"/>
          <w:b/>
          <w:i w:val="0"/>
        </w:rPr>
        <w:t>B.IV</w:t>
      </w:r>
      <w:r w:rsidR="001E0734" w:rsidRPr="002F099A">
        <w:rPr>
          <w:rStyle w:val="Balk3Char"/>
          <w:rFonts w:ascii="Times New Roman" w:hAnsi="Times New Roman" w:cs="Times New Roman"/>
          <w:b/>
          <w:i w:val="0"/>
        </w:rPr>
        <w:t xml:space="preserve"> </w:t>
      </w:r>
      <w:r w:rsidR="00322B4F" w:rsidRPr="002F099A">
        <w:rPr>
          <w:rStyle w:val="Balk3Char"/>
          <w:rFonts w:ascii="Times New Roman" w:hAnsi="Times New Roman" w:cs="Times New Roman"/>
          <w:b/>
          <w:i w:val="0"/>
        </w:rPr>
        <w:t>Biyoteknoloji Bölümü:</w:t>
      </w:r>
      <w:bookmarkEnd w:id="13"/>
      <w:r w:rsidR="00322B4F" w:rsidRPr="001B02C4">
        <w:rPr>
          <w:rFonts w:cs="Times New Roman"/>
          <w:b/>
        </w:rPr>
        <w:t xml:space="preserve"> </w:t>
      </w:r>
      <w:r w:rsidR="00322B4F" w:rsidRPr="001B02C4">
        <w:rPr>
          <w:rFonts w:cs="Times New Roman"/>
        </w:rPr>
        <w:t>2016-2017 yılında il</w:t>
      </w:r>
      <w:r w:rsidR="00F4383D">
        <w:rPr>
          <w:rFonts w:cs="Times New Roman"/>
        </w:rPr>
        <w:t>k defa öğrenci alan bölümün 2018</w:t>
      </w:r>
      <w:r w:rsidR="00E40922">
        <w:rPr>
          <w:rFonts w:cs="Times New Roman"/>
        </w:rPr>
        <w:t xml:space="preserve"> yılı itibariyle toplam 98</w:t>
      </w:r>
      <w:r w:rsidR="00322B4F" w:rsidRPr="001B02C4">
        <w:rPr>
          <w:rFonts w:cs="Times New Roman"/>
        </w:rPr>
        <w:t xml:space="preserve"> öğrencisi mevcuttur. Bölüm, Hayvansal Biyoteknoloji, Medikal Biyoteknoloji, Nanobiyoteknoloji ve Mikrobiyal Biyoteknoloji Anabilim Dallarından oluşmaktadır. 2017 yılında Türkiye Biyoteknoloji Enstitüsünün kurulmasıyla bölümün tanınırlığı artmış ve bu sayede yoğun bir bilgi donanımına sahip mezunlar, kamu ve özel sektörde geniş istihdam olanaklarına kavuşmuştur. </w:t>
      </w:r>
    </w:p>
    <w:p w:rsidR="00322B4F" w:rsidRPr="001B02C4" w:rsidRDefault="00322B4F" w:rsidP="00322B4F">
      <w:pPr>
        <w:pStyle w:val="NormalWeb"/>
        <w:tabs>
          <w:tab w:val="left" w:pos="284"/>
        </w:tabs>
        <w:spacing w:before="0" w:after="0" w:line="360" w:lineRule="auto"/>
        <w:jc w:val="both"/>
        <w:rPr>
          <w:rFonts w:cs="Times New Roman"/>
        </w:rPr>
      </w:pPr>
    </w:p>
    <w:p w:rsidR="00322B4F" w:rsidRPr="001B02C4" w:rsidRDefault="002F099A" w:rsidP="002F099A">
      <w:pPr>
        <w:pStyle w:val="Balk2"/>
        <w:numPr>
          <w:ilvl w:val="0"/>
          <w:numId w:val="0"/>
        </w:numPr>
        <w:rPr>
          <w:rStyle w:val="GlBavuru"/>
          <w:b/>
          <w:i/>
          <w:color w:val="auto"/>
          <w:u w:val="none"/>
        </w:rPr>
      </w:pPr>
      <w:bookmarkStart w:id="14" w:name="_Toc536459337"/>
      <w:r>
        <w:rPr>
          <w:rStyle w:val="GlBavuru"/>
          <w:b/>
          <w:color w:val="auto"/>
          <w:u w:val="none"/>
        </w:rPr>
        <w:t xml:space="preserve">C. </w:t>
      </w:r>
      <w:r w:rsidR="00322B4F" w:rsidRPr="001B02C4">
        <w:rPr>
          <w:rStyle w:val="GlBavuru"/>
          <w:b/>
          <w:color w:val="auto"/>
          <w:u w:val="none"/>
        </w:rPr>
        <w:t>YETKİ, GÖREV VE SORUMLULUKLAR</w:t>
      </w:r>
      <w:bookmarkEnd w:id="14"/>
    </w:p>
    <w:p w:rsidR="00322B4F" w:rsidRPr="001B02C4" w:rsidRDefault="00322B4F" w:rsidP="00322B4F">
      <w:pPr>
        <w:pStyle w:val="AralkYok"/>
        <w:spacing w:line="360" w:lineRule="auto"/>
        <w:jc w:val="both"/>
        <w:rPr>
          <w:szCs w:val="24"/>
        </w:rPr>
      </w:pPr>
      <w:r w:rsidRPr="001B02C4">
        <w:rPr>
          <w:szCs w:val="24"/>
          <w:lang w:val="tr-TR"/>
        </w:rPr>
        <w:t>Fakültemizin yetki</w:t>
      </w:r>
      <w:r w:rsidRPr="001B02C4">
        <w:rPr>
          <w:szCs w:val="24"/>
        </w:rPr>
        <w:t>,</w:t>
      </w:r>
      <w:r w:rsidRPr="001B02C4">
        <w:rPr>
          <w:szCs w:val="24"/>
          <w:lang w:val="tr-TR"/>
        </w:rPr>
        <w:t xml:space="preserve"> görev ve sorumlulukları</w:t>
      </w:r>
      <w:r w:rsidRPr="001B02C4">
        <w:rPr>
          <w:szCs w:val="24"/>
        </w:rPr>
        <w:t>; 2547 sayılı yasa ve buna dayalı olarak hazırlanmış olan “Üniversitelerde Akademik Teşkilat Yönetmeliğine” göre belirlenmiştir.</w:t>
      </w:r>
    </w:p>
    <w:p w:rsidR="00322B4F" w:rsidRPr="003810C0" w:rsidRDefault="00A03ADA" w:rsidP="003810C0">
      <w:pPr>
        <w:pStyle w:val="Balk3"/>
        <w:rPr>
          <w:rFonts w:ascii="Times New Roman" w:hAnsi="Times New Roman" w:cs="Times New Roman"/>
          <w:b/>
          <w:i w:val="0"/>
        </w:rPr>
      </w:pPr>
      <w:bookmarkStart w:id="15" w:name="_Toc536459338"/>
      <w:r w:rsidRPr="003810C0">
        <w:rPr>
          <w:rFonts w:ascii="Times New Roman" w:hAnsi="Times New Roman" w:cs="Times New Roman"/>
          <w:b/>
          <w:i w:val="0"/>
        </w:rPr>
        <w:t>C.I</w:t>
      </w:r>
      <w:r w:rsidR="0081632B" w:rsidRPr="003810C0">
        <w:rPr>
          <w:rFonts w:ascii="Times New Roman" w:hAnsi="Times New Roman" w:cs="Times New Roman"/>
          <w:b/>
          <w:i w:val="0"/>
        </w:rPr>
        <w:t xml:space="preserve"> </w:t>
      </w:r>
      <w:r w:rsidR="00322B4F" w:rsidRPr="003810C0">
        <w:rPr>
          <w:rFonts w:ascii="Times New Roman" w:hAnsi="Times New Roman" w:cs="Times New Roman"/>
          <w:b/>
          <w:i w:val="0"/>
        </w:rPr>
        <w:t>Dekan</w:t>
      </w:r>
      <w:bookmarkEnd w:id="15"/>
    </w:p>
    <w:p w:rsidR="00322B4F" w:rsidRPr="001B02C4" w:rsidRDefault="00322B4F" w:rsidP="00322B4F">
      <w:pPr>
        <w:pStyle w:val="AralkYok"/>
        <w:spacing w:line="360" w:lineRule="auto"/>
        <w:jc w:val="both"/>
        <w:rPr>
          <w:szCs w:val="24"/>
        </w:rPr>
      </w:pPr>
      <w:r w:rsidRPr="001B02C4">
        <w:rPr>
          <w:szCs w:val="24"/>
        </w:rPr>
        <w:t>Fakültemizde Dekanlık görevini 17.08.2017</w:t>
      </w:r>
      <w:r w:rsidRPr="001B02C4">
        <w:rPr>
          <w:szCs w:val="24"/>
          <w:lang w:val="tr-TR"/>
        </w:rPr>
        <w:t xml:space="preserve"> itibariyle </w:t>
      </w:r>
      <w:r w:rsidR="00F4383D">
        <w:rPr>
          <w:szCs w:val="24"/>
          <w:lang w:val="tr-TR"/>
        </w:rPr>
        <w:t>vekaleten atanan</w:t>
      </w:r>
      <w:r w:rsidRPr="001B02C4">
        <w:rPr>
          <w:szCs w:val="24"/>
          <w:lang w:val="tr-TR"/>
        </w:rPr>
        <w:t xml:space="preserve"> </w:t>
      </w:r>
      <w:r w:rsidRPr="001B02C4">
        <w:rPr>
          <w:szCs w:val="24"/>
        </w:rPr>
        <w:t>Prof. Dr. Ahmet KARADAĞ</w:t>
      </w:r>
      <w:r w:rsidR="00F4383D">
        <w:rPr>
          <w:szCs w:val="24"/>
        </w:rPr>
        <w:t>,</w:t>
      </w:r>
      <w:r w:rsidRPr="001B02C4">
        <w:rPr>
          <w:szCs w:val="24"/>
        </w:rPr>
        <w:t xml:space="preserve"> </w:t>
      </w:r>
      <w:r w:rsidR="00E40922">
        <w:rPr>
          <w:szCs w:val="24"/>
        </w:rPr>
        <w:t>08.02.</w:t>
      </w:r>
      <w:r w:rsidR="00F4383D">
        <w:rPr>
          <w:szCs w:val="24"/>
        </w:rPr>
        <w:t>2018 tarihinde Yükseköğretim Kurulu Başkanlığı tarafından asaleten atanmıştır.</w:t>
      </w:r>
      <w:r w:rsidRPr="001B02C4">
        <w:rPr>
          <w:szCs w:val="24"/>
          <w:lang w:val="tr-TR"/>
        </w:rPr>
        <w:t xml:space="preserve"> Dekanın görev yetki ve sorumlulukları şunlardır</w:t>
      </w:r>
      <w:r w:rsidRPr="001B02C4">
        <w:rPr>
          <w:szCs w:val="24"/>
        </w:rPr>
        <w:t>:</w:t>
      </w:r>
    </w:p>
    <w:p w:rsidR="00322B4F" w:rsidRPr="001B02C4" w:rsidRDefault="00322B4F" w:rsidP="00316572">
      <w:pPr>
        <w:pStyle w:val="ListeParagraf"/>
        <w:numPr>
          <w:ilvl w:val="0"/>
          <w:numId w:val="3"/>
        </w:numPr>
        <w:spacing w:line="360" w:lineRule="auto"/>
        <w:ind w:left="426"/>
        <w:jc w:val="both"/>
        <w:rPr>
          <w:rFonts w:cs="Times New Roman"/>
          <w:lang w:eastAsia="ko-KR"/>
        </w:rPr>
      </w:pPr>
      <w:r w:rsidRPr="001B02C4">
        <w:rPr>
          <w:rFonts w:cs="Times New Roman"/>
          <w:lang w:eastAsia="ko-KR"/>
        </w:rPr>
        <w:t>Fakülte kurullarına başkanlık etmek</w:t>
      </w:r>
      <w:r>
        <w:rPr>
          <w:rFonts w:cs="Times New Roman"/>
          <w:lang w:eastAsia="ko-KR"/>
        </w:rPr>
        <w:t>,</w:t>
      </w:r>
    </w:p>
    <w:p w:rsidR="00322B4F" w:rsidRPr="001B02C4" w:rsidRDefault="00322B4F" w:rsidP="00316572">
      <w:pPr>
        <w:pStyle w:val="ListeParagraf"/>
        <w:numPr>
          <w:ilvl w:val="0"/>
          <w:numId w:val="3"/>
        </w:numPr>
        <w:spacing w:line="360" w:lineRule="auto"/>
        <w:ind w:left="426"/>
        <w:jc w:val="both"/>
        <w:rPr>
          <w:rFonts w:cs="Times New Roman"/>
          <w:lang w:eastAsia="ko-KR"/>
        </w:rPr>
      </w:pPr>
      <w:r w:rsidRPr="001B02C4">
        <w:rPr>
          <w:rFonts w:cs="Times New Roman"/>
          <w:lang w:eastAsia="ko-KR"/>
        </w:rPr>
        <w:t>Fakülte kurullarının kararlarını uygulamak ve fakülte birimleri arasında düzenli çalışmayı sağlamak</w:t>
      </w:r>
      <w:r>
        <w:rPr>
          <w:rFonts w:cs="Times New Roman"/>
          <w:lang w:eastAsia="ko-KR"/>
        </w:rPr>
        <w:t>,</w:t>
      </w:r>
    </w:p>
    <w:p w:rsidR="00322B4F" w:rsidRPr="001B02C4" w:rsidRDefault="00322B4F" w:rsidP="00316572">
      <w:pPr>
        <w:pStyle w:val="ListeParagraf"/>
        <w:numPr>
          <w:ilvl w:val="0"/>
          <w:numId w:val="3"/>
        </w:numPr>
        <w:spacing w:line="360" w:lineRule="auto"/>
        <w:ind w:left="426"/>
        <w:jc w:val="both"/>
        <w:rPr>
          <w:rFonts w:cs="Times New Roman"/>
          <w:lang w:eastAsia="ko-KR"/>
        </w:rPr>
      </w:pPr>
      <w:r w:rsidRPr="001B02C4">
        <w:rPr>
          <w:rFonts w:cs="Times New Roman"/>
          <w:lang w:eastAsia="ko-KR"/>
        </w:rPr>
        <w:t>Her öğretim yılı sonunda ve istendiğinde fakültenin genel durumu ve işleyişi hakkında rektöre rapor vermek</w:t>
      </w:r>
      <w:r>
        <w:rPr>
          <w:rFonts w:cs="Times New Roman"/>
          <w:lang w:eastAsia="ko-KR"/>
        </w:rPr>
        <w:t>,</w:t>
      </w:r>
    </w:p>
    <w:p w:rsidR="00322B4F" w:rsidRPr="001B02C4" w:rsidRDefault="00322B4F" w:rsidP="00316572">
      <w:pPr>
        <w:pStyle w:val="ListeParagraf"/>
        <w:numPr>
          <w:ilvl w:val="0"/>
          <w:numId w:val="3"/>
        </w:numPr>
        <w:spacing w:line="360" w:lineRule="auto"/>
        <w:ind w:left="426"/>
        <w:jc w:val="both"/>
        <w:rPr>
          <w:rFonts w:cs="Times New Roman"/>
          <w:lang w:eastAsia="ko-KR"/>
        </w:rPr>
      </w:pPr>
      <w:r w:rsidRPr="001B02C4">
        <w:rPr>
          <w:rFonts w:cs="Times New Roman"/>
          <w:lang w:eastAsia="ko-KR"/>
        </w:rPr>
        <w:t>Fakültenin ödenek ve kadro ihtiyaçlarını gerekçesi ile birlikte rektörlüğe bildirmek</w:t>
      </w:r>
      <w:r>
        <w:rPr>
          <w:rFonts w:cs="Times New Roman"/>
          <w:lang w:eastAsia="ko-KR"/>
        </w:rPr>
        <w:t>,</w:t>
      </w:r>
    </w:p>
    <w:p w:rsidR="00322B4F" w:rsidRPr="001B02C4" w:rsidRDefault="00322B4F" w:rsidP="00316572">
      <w:pPr>
        <w:pStyle w:val="ListeParagraf"/>
        <w:numPr>
          <w:ilvl w:val="0"/>
          <w:numId w:val="3"/>
        </w:numPr>
        <w:spacing w:line="360" w:lineRule="auto"/>
        <w:ind w:left="426"/>
        <w:jc w:val="both"/>
        <w:rPr>
          <w:rFonts w:cs="Times New Roman"/>
          <w:lang w:eastAsia="ko-KR"/>
        </w:rPr>
      </w:pPr>
      <w:r w:rsidRPr="001B02C4">
        <w:rPr>
          <w:rFonts w:cs="Times New Roman"/>
          <w:lang w:eastAsia="ko-KR"/>
        </w:rPr>
        <w:t>Fakülte bütçesi ile ilgili öneriyi fakülte yönetim kurulunun da görüşünü aldıktan sonra rektörlüğe sunmak</w:t>
      </w:r>
      <w:r>
        <w:rPr>
          <w:rFonts w:cs="Times New Roman"/>
          <w:lang w:eastAsia="ko-KR"/>
        </w:rPr>
        <w:t>,</w:t>
      </w:r>
    </w:p>
    <w:p w:rsidR="00322B4F" w:rsidRPr="001B02C4" w:rsidRDefault="00322B4F" w:rsidP="00316572">
      <w:pPr>
        <w:pStyle w:val="ListeParagraf"/>
        <w:numPr>
          <w:ilvl w:val="0"/>
          <w:numId w:val="3"/>
        </w:numPr>
        <w:spacing w:line="360" w:lineRule="auto"/>
        <w:ind w:left="426"/>
        <w:jc w:val="both"/>
        <w:rPr>
          <w:rFonts w:cs="Times New Roman"/>
          <w:lang w:eastAsia="ko-KR"/>
        </w:rPr>
      </w:pPr>
      <w:r w:rsidRPr="001B02C4">
        <w:rPr>
          <w:rFonts w:cs="Times New Roman"/>
          <w:lang w:eastAsia="ko-KR"/>
        </w:rPr>
        <w:t>Fakültenin birimleri ve her düzeydeki personel üzerinde genel gözetim ve denetim görevini yapmak bu kanun ile kendisine verilen diğer görevleri yapmaktır.</w:t>
      </w:r>
    </w:p>
    <w:p w:rsidR="00CD3221" w:rsidRDefault="00322B4F" w:rsidP="00322B4F">
      <w:pPr>
        <w:pStyle w:val="ListeParagraf"/>
        <w:spacing w:line="360" w:lineRule="auto"/>
        <w:ind w:left="0"/>
        <w:jc w:val="both"/>
        <w:rPr>
          <w:rFonts w:cs="Times New Roman"/>
          <w:lang w:eastAsia="ko-KR"/>
        </w:rPr>
        <w:sectPr w:rsidR="00CD3221" w:rsidSect="00CD3221">
          <w:footerReference w:type="default" r:id="rId43"/>
          <w:pgSz w:w="12240" w:h="15840" w:code="1"/>
          <w:pgMar w:top="1134" w:right="1134" w:bottom="1134" w:left="1134" w:header="567" w:footer="352" w:gutter="0"/>
          <w:pgNumType w:start="3"/>
          <w:cols w:space="708"/>
          <w:formProt w:val="0"/>
          <w:docGrid w:linePitch="326" w:charSpace="-6145"/>
        </w:sectPr>
      </w:pPr>
      <w:r w:rsidRPr="001B02C4">
        <w:rPr>
          <w:rFonts w:cs="Times New Roman"/>
          <w:lang w:eastAsia="ko-KR"/>
        </w:rPr>
        <w:t xml:space="preserve">Dekan, fakültenin ve bağlı birimlerinin öğretim kapasitesinin rasyonel bir şekilde kullanılmasında ve geliştirilmesinde gerektiği zaman güvenlik önlemlerinin alınmasında, öğrencilere gerekli sosyal </w:t>
      </w:r>
    </w:p>
    <w:p w:rsidR="00322B4F" w:rsidRPr="001B02C4" w:rsidRDefault="00322B4F" w:rsidP="00322B4F">
      <w:pPr>
        <w:pStyle w:val="ListeParagraf"/>
        <w:spacing w:line="360" w:lineRule="auto"/>
        <w:ind w:left="0"/>
        <w:jc w:val="both"/>
        <w:rPr>
          <w:rFonts w:cs="Times New Roman"/>
          <w:lang w:eastAsia="ko-KR"/>
        </w:rPr>
      </w:pPr>
      <w:proofErr w:type="gramStart"/>
      <w:r w:rsidRPr="001B02C4">
        <w:rPr>
          <w:rFonts w:cs="Times New Roman"/>
          <w:lang w:eastAsia="ko-KR"/>
        </w:rPr>
        <w:lastRenderedPageBreak/>
        <w:t>hizmetlerin</w:t>
      </w:r>
      <w:proofErr w:type="gramEnd"/>
      <w:r w:rsidRPr="001B02C4">
        <w:rPr>
          <w:rFonts w:cs="Times New Roman"/>
          <w:lang w:eastAsia="ko-KR"/>
        </w:rPr>
        <w:t xml:space="preserve"> sağlanmasında, eğitim-öğretim, bilimsel araştırma ve y</w:t>
      </w:r>
      <w:r w:rsidR="0026461B">
        <w:rPr>
          <w:rFonts w:cs="Times New Roman"/>
          <w:lang w:eastAsia="ko-KR"/>
        </w:rPr>
        <w:t>ayım faaliyetlerinin düzenli bir</w:t>
      </w:r>
      <w:r w:rsidR="00CD3221">
        <w:rPr>
          <w:rFonts w:cs="Times New Roman"/>
          <w:lang w:eastAsia="ko-KR"/>
        </w:rPr>
        <w:t xml:space="preserve"> </w:t>
      </w:r>
      <w:r w:rsidRPr="001B02C4">
        <w:rPr>
          <w:rFonts w:cs="Times New Roman"/>
          <w:lang w:eastAsia="ko-KR"/>
        </w:rPr>
        <w:t>şekilde yürütülmesinde, bütün faaliyetlerin gözetim ve denetiminin yapılmasında, takip ve kontrol edilmesinde ve sonuçlarının alınmasında rektöre karşı birinci derecede sorumludur.</w:t>
      </w:r>
    </w:p>
    <w:p w:rsidR="00322B4F" w:rsidRPr="003810C0" w:rsidRDefault="00A03ADA" w:rsidP="003810C0">
      <w:pPr>
        <w:pStyle w:val="Balk3"/>
        <w:rPr>
          <w:rFonts w:ascii="Times New Roman" w:hAnsi="Times New Roman" w:cs="Times New Roman"/>
          <w:b/>
          <w:i w:val="0"/>
        </w:rPr>
      </w:pPr>
      <w:bookmarkStart w:id="16" w:name="_Toc536459339"/>
      <w:r w:rsidRPr="003810C0">
        <w:rPr>
          <w:rFonts w:ascii="Times New Roman" w:hAnsi="Times New Roman" w:cs="Times New Roman"/>
          <w:b/>
          <w:i w:val="0"/>
        </w:rPr>
        <w:t>C.II</w:t>
      </w:r>
      <w:r w:rsidR="0081632B" w:rsidRPr="003810C0">
        <w:rPr>
          <w:rFonts w:ascii="Times New Roman" w:hAnsi="Times New Roman" w:cs="Times New Roman"/>
          <w:b/>
          <w:i w:val="0"/>
        </w:rPr>
        <w:t xml:space="preserve"> </w:t>
      </w:r>
      <w:r w:rsidR="00322B4F" w:rsidRPr="003810C0">
        <w:rPr>
          <w:rFonts w:ascii="Times New Roman" w:hAnsi="Times New Roman" w:cs="Times New Roman"/>
          <w:b/>
          <w:i w:val="0"/>
        </w:rPr>
        <w:t>Dekan Yardımcıları</w:t>
      </w:r>
      <w:bookmarkEnd w:id="16"/>
    </w:p>
    <w:p w:rsidR="00322B4F" w:rsidRPr="001B02C4" w:rsidRDefault="00322B4F" w:rsidP="00322B4F">
      <w:pPr>
        <w:pStyle w:val="AralkYok"/>
        <w:spacing w:line="360" w:lineRule="auto"/>
        <w:jc w:val="both"/>
        <w:rPr>
          <w:szCs w:val="24"/>
        </w:rPr>
      </w:pPr>
      <w:r w:rsidRPr="001B02C4">
        <w:rPr>
          <w:szCs w:val="24"/>
        </w:rPr>
        <w:t xml:space="preserve">Fakültemizde Dekan yardımcılığı </w:t>
      </w:r>
      <w:proofErr w:type="gramStart"/>
      <w:r w:rsidRPr="001B02C4">
        <w:rPr>
          <w:szCs w:val="24"/>
        </w:rPr>
        <w:t>görevini  17.09.2017</w:t>
      </w:r>
      <w:proofErr w:type="gramEnd"/>
      <w:r w:rsidRPr="001B02C4">
        <w:rPr>
          <w:szCs w:val="24"/>
          <w:lang w:val="tr-TR"/>
        </w:rPr>
        <w:t xml:space="preserve"> itibariyle </w:t>
      </w:r>
      <w:r w:rsidR="00482F09">
        <w:rPr>
          <w:szCs w:val="24"/>
        </w:rPr>
        <w:t>Dr. Öğr. Üyesi</w:t>
      </w:r>
      <w:r w:rsidRPr="001B02C4">
        <w:rPr>
          <w:szCs w:val="24"/>
        </w:rPr>
        <w:t xml:space="preserve"> Mükerrem Bahar BAŞKIR ve 25.12.2017 itibariyle de Doç. Dr. Ali Savaş BÜLBÜL yürütmektedir.</w:t>
      </w:r>
    </w:p>
    <w:p w:rsidR="00322B4F" w:rsidRDefault="00322B4F" w:rsidP="00322B4F">
      <w:pPr>
        <w:pStyle w:val="AralkYok"/>
        <w:spacing w:line="360" w:lineRule="auto"/>
        <w:jc w:val="both"/>
        <w:rPr>
          <w:szCs w:val="24"/>
        </w:rPr>
      </w:pPr>
      <w:r w:rsidRPr="001B02C4">
        <w:rPr>
          <w:szCs w:val="24"/>
        </w:rPr>
        <w:t>Dekan yardımcıları üniversite üst yönetimi tarafından belirlenen amaç ve ilkelere uygun olarak; fakültenin vizyonu, misyonu doğrultusunda eğitim-öğretimi gerçekleştirmek için gerekli tüm faaliyetlerinin etkinlik ve verimlilik ilkelerine uygun olarak yürütülmesi amacıyla çalışmalarında Dekana yardımcı olmak, gerektiğinde dekan yerine vekalet etmekle görevlidir. Üstlendiği görevleri kanunlara ve yönetmeliklere uygun olarak yerine getirirken dekana karşı sorumludur.</w:t>
      </w:r>
    </w:p>
    <w:p w:rsidR="00322B4F" w:rsidRPr="001B02C4" w:rsidRDefault="00322B4F" w:rsidP="00322B4F">
      <w:pPr>
        <w:pStyle w:val="AralkYok"/>
        <w:spacing w:line="360" w:lineRule="auto"/>
        <w:jc w:val="both"/>
        <w:rPr>
          <w:szCs w:val="24"/>
        </w:rPr>
      </w:pPr>
    </w:p>
    <w:p w:rsidR="00322B4F" w:rsidRPr="003810C0" w:rsidRDefault="00A03ADA" w:rsidP="003810C0">
      <w:pPr>
        <w:pStyle w:val="Balk3"/>
        <w:rPr>
          <w:rFonts w:ascii="Times New Roman" w:hAnsi="Times New Roman" w:cs="Times New Roman"/>
          <w:b/>
          <w:i w:val="0"/>
        </w:rPr>
      </w:pPr>
      <w:bookmarkStart w:id="17" w:name="_Toc536459340"/>
      <w:r w:rsidRPr="003810C0">
        <w:rPr>
          <w:rFonts w:ascii="Times New Roman" w:hAnsi="Times New Roman" w:cs="Times New Roman"/>
          <w:b/>
          <w:i w:val="0"/>
        </w:rPr>
        <w:t>C.III</w:t>
      </w:r>
      <w:r w:rsidR="002E1088" w:rsidRPr="003810C0">
        <w:rPr>
          <w:rFonts w:ascii="Times New Roman" w:hAnsi="Times New Roman" w:cs="Times New Roman"/>
          <w:b/>
          <w:i w:val="0"/>
        </w:rPr>
        <w:t xml:space="preserve"> </w:t>
      </w:r>
      <w:r w:rsidR="00322B4F" w:rsidRPr="003810C0">
        <w:rPr>
          <w:rFonts w:ascii="Times New Roman" w:hAnsi="Times New Roman" w:cs="Times New Roman"/>
          <w:b/>
          <w:i w:val="0"/>
        </w:rPr>
        <w:t>Fakülte Kurulu</w:t>
      </w:r>
      <w:bookmarkEnd w:id="17"/>
      <w:r w:rsidR="00322B4F" w:rsidRPr="003810C0">
        <w:rPr>
          <w:rFonts w:ascii="Times New Roman" w:hAnsi="Times New Roman" w:cs="Times New Roman"/>
          <w:b/>
          <w:i w:val="0"/>
        </w:rPr>
        <w:t xml:space="preserve"> </w:t>
      </w:r>
    </w:p>
    <w:tbl>
      <w:tblPr>
        <w:tblStyle w:val="ListeTablo1Ak-Vurgu11"/>
        <w:tblW w:w="0" w:type="auto"/>
        <w:tblLook w:val="04A0" w:firstRow="1" w:lastRow="0" w:firstColumn="1" w:lastColumn="0" w:noHBand="0" w:noVBand="1"/>
      </w:tblPr>
      <w:tblGrid>
        <w:gridCol w:w="9962"/>
      </w:tblGrid>
      <w:tr w:rsidR="00322B4F" w:rsidRPr="001B02C4" w:rsidTr="00BD49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2" w:type="dxa"/>
          </w:tcPr>
          <w:p w:rsidR="00322B4F" w:rsidRPr="001B02C4" w:rsidRDefault="00C761C6" w:rsidP="00BD49C7">
            <w:pPr>
              <w:spacing w:line="360" w:lineRule="auto"/>
              <w:jc w:val="center"/>
              <w:rPr>
                <w:rFonts w:ascii="Times New Roman" w:hAnsi="Times New Roman" w:cs="Times New Roman"/>
              </w:rPr>
            </w:pPr>
            <w:r>
              <w:rPr>
                <w:rFonts w:ascii="Times New Roman" w:hAnsi="Times New Roman" w:cs="Times New Roman"/>
              </w:rPr>
              <w:t xml:space="preserve">                      </w:t>
            </w:r>
            <w:r w:rsidR="00322B4F" w:rsidRPr="001B02C4">
              <w:rPr>
                <w:rFonts w:ascii="Times New Roman" w:hAnsi="Times New Roman" w:cs="Times New Roman"/>
              </w:rPr>
              <w:t>Prof. Dr. Ahmet KARADAĞ (Dekan) (Profesör Temsilci)</w:t>
            </w:r>
          </w:p>
        </w:tc>
      </w:tr>
      <w:tr w:rsidR="00322B4F" w:rsidRPr="001B02C4" w:rsidTr="00BD49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2" w:type="dxa"/>
          </w:tcPr>
          <w:p w:rsidR="00322B4F" w:rsidRPr="001B02C4" w:rsidRDefault="00322B4F" w:rsidP="00BD49C7">
            <w:pPr>
              <w:spacing w:line="360" w:lineRule="auto"/>
              <w:jc w:val="center"/>
              <w:rPr>
                <w:rFonts w:ascii="Times New Roman" w:hAnsi="Times New Roman" w:cs="Times New Roman"/>
              </w:rPr>
            </w:pPr>
            <w:r w:rsidRPr="001B02C4">
              <w:rPr>
                <w:rFonts w:ascii="Times New Roman" w:hAnsi="Times New Roman" w:cs="Times New Roman"/>
              </w:rPr>
              <w:t xml:space="preserve">Prof. Dr. </w:t>
            </w:r>
            <w:r>
              <w:rPr>
                <w:rFonts w:ascii="Times New Roman" w:hAnsi="Times New Roman" w:cs="Times New Roman"/>
              </w:rPr>
              <w:t>M. Sabri GÖK</w:t>
            </w:r>
            <w:r w:rsidRPr="001B02C4">
              <w:rPr>
                <w:rFonts w:ascii="Times New Roman" w:hAnsi="Times New Roman" w:cs="Times New Roman"/>
              </w:rPr>
              <w:t xml:space="preserve"> (Profesör Temsilci)</w:t>
            </w:r>
          </w:p>
        </w:tc>
      </w:tr>
      <w:tr w:rsidR="00322B4F" w:rsidRPr="001B02C4" w:rsidTr="00BD49C7">
        <w:tc>
          <w:tcPr>
            <w:cnfStyle w:val="001000000000" w:firstRow="0" w:lastRow="0" w:firstColumn="1" w:lastColumn="0" w:oddVBand="0" w:evenVBand="0" w:oddHBand="0" w:evenHBand="0" w:firstRowFirstColumn="0" w:firstRowLastColumn="0" w:lastRowFirstColumn="0" w:lastRowLastColumn="0"/>
            <w:tcW w:w="9962" w:type="dxa"/>
          </w:tcPr>
          <w:p w:rsidR="00322B4F" w:rsidRPr="001B02C4" w:rsidRDefault="00C761C6" w:rsidP="00BD49C7">
            <w:pPr>
              <w:spacing w:line="360" w:lineRule="auto"/>
              <w:jc w:val="center"/>
              <w:rPr>
                <w:rFonts w:ascii="Times New Roman" w:hAnsi="Times New Roman" w:cs="Times New Roman"/>
              </w:rPr>
            </w:pPr>
            <w:r>
              <w:rPr>
                <w:rFonts w:ascii="Times New Roman" w:hAnsi="Times New Roman" w:cs="Times New Roman"/>
              </w:rPr>
              <w:t xml:space="preserve">     </w:t>
            </w:r>
            <w:r w:rsidR="00322B4F" w:rsidRPr="001B02C4">
              <w:rPr>
                <w:rFonts w:ascii="Times New Roman" w:hAnsi="Times New Roman" w:cs="Times New Roman"/>
              </w:rPr>
              <w:t>Prof. Dr. Osman GENÇEL (Profesör Temsilci)</w:t>
            </w:r>
          </w:p>
        </w:tc>
      </w:tr>
      <w:tr w:rsidR="00322B4F" w:rsidRPr="001B02C4" w:rsidTr="00BD49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2" w:type="dxa"/>
          </w:tcPr>
          <w:p w:rsidR="00322B4F" w:rsidRPr="001B02C4" w:rsidRDefault="00C761C6" w:rsidP="00C761C6">
            <w:pPr>
              <w:spacing w:line="360" w:lineRule="auto"/>
              <w:rPr>
                <w:rFonts w:ascii="Times New Roman" w:hAnsi="Times New Roman" w:cs="Times New Roman"/>
              </w:rPr>
            </w:pPr>
            <w:r>
              <w:rPr>
                <w:rFonts w:ascii="Times New Roman" w:hAnsi="Times New Roman" w:cs="Times New Roman"/>
              </w:rPr>
              <w:t xml:space="preserve">                                           </w:t>
            </w:r>
            <w:r w:rsidR="00322B4F">
              <w:rPr>
                <w:rFonts w:ascii="Times New Roman" w:hAnsi="Times New Roman" w:cs="Times New Roman"/>
              </w:rPr>
              <w:t>Prof</w:t>
            </w:r>
            <w:r w:rsidR="00322B4F" w:rsidRPr="001B02C4">
              <w:rPr>
                <w:rFonts w:ascii="Times New Roman" w:hAnsi="Times New Roman" w:cs="Times New Roman"/>
              </w:rPr>
              <w:t xml:space="preserve">. Dr. </w:t>
            </w:r>
            <w:r w:rsidR="00322B4F">
              <w:rPr>
                <w:rFonts w:ascii="Times New Roman" w:hAnsi="Times New Roman" w:cs="Times New Roman"/>
              </w:rPr>
              <w:t>Aslı YAZICI</w:t>
            </w:r>
            <w:r w:rsidR="00322B4F" w:rsidRPr="001B02C4">
              <w:rPr>
                <w:rFonts w:ascii="Times New Roman" w:hAnsi="Times New Roman" w:cs="Times New Roman"/>
              </w:rPr>
              <w:t xml:space="preserve"> (</w:t>
            </w:r>
            <w:r w:rsidR="00322B4F">
              <w:rPr>
                <w:rFonts w:ascii="Times New Roman" w:hAnsi="Times New Roman" w:cs="Times New Roman"/>
              </w:rPr>
              <w:t>Profesör Temsilci)</w:t>
            </w:r>
          </w:p>
        </w:tc>
      </w:tr>
      <w:tr w:rsidR="00322B4F" w:rsidRPr="001B02C4" w:rsidTr="00BD49C7">
        <w:tc>
          <w:tcPr>
            <w:cnfStyle w:val="001000000000" w:firstRow="0" w:lastRow="0" w:firstColumn="1" w:lastColumn="0" w:oddVBand="0" w:evenVBand="0" w:oddHBand="0" w:evenHBand="0" w:firstRowFirstColumn="0" w:firstRowLastColumn="0" w:lastRowFirstColumn="0" w:lastRowLastColumn="0"/>
            <w:tcW w:w="9962" w:type="dxa"/>
          </w:tcPr>
          <w:p w:rsidR="00322B4F" w:rsidRPr="001B02C4" w:rsidRDefault="00C761C6" w:rsidP="00BD49C7">
            <w:pPr>
              <w:spacing w:line="360" w:lineRule="auto"/>
              <w:jc w:val="center"/>
              <w:rPr>
                <w:rFonts w:ascii="Times New Roman" w:hAnsi="Times New Roman" w:cs="Times New Roman"/>
              </w:rPr>
            </w:pPr>
            <w:r>
              <w:rPr>
                <w:rFonts w:ascii="Times New Roman" w:hAnsi="Times New Roman" w:cs="Times New Roman"/>
              </w:rPr>
              <w:t xml:space="preserve">          </w:t>
            </w:r>
            <w:r w:rsidR="00322B4F">
              <w:rPr>
                <w:rFonts w:ascii="Times New Roman" w:hAnsi="Times New Roman" w:cs="Times New Roman"/>
              </w:rPr>
              <w:t>Doç. Dr. Ertuğrul ERDOĞMUŞ (Doçent Temsilci)</w:t>
            </w:r>
          </w:p>
        </w:tc>
      </w:tr>
      <w:tr w:rsidR="00322B4F" w:rsidRPr="001B02C4" w:rsidTr="00BD49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2" w:type="dxa"/>
          </w:tcPr>
          <w:p w:rsidR="00322B4F" w:rsidRPr="001B02C4" w:rsidRDefault="00C761C6" w:rsidP="00BD49C7">
            <w:pPr>
              <w:spacing w:line="360" w:lineRule="auto"/>
              <w:jc w:val="center"/>
              <w:rPr>
                <w:rFonts w:ascii="Times New Roman" w:hAnsi="Times New Roman" w:cs="Times New Roman"/>
              </w:rPr>
            </w:pPr>
            <w:r>
              <w:rPr>
                <w:rFonts w:ascii="Times New Roman" w:hAnsi="Times New Roman" w:cs="Times New Roman"/>
              </w:rPr>
              <w:t xml:space="preserve">                                 </w:t>
            </w:r>
            <w:r w:rsidR="00322B4F" w:rsidRPr="001B02C4">
              <w:rPr>
                <w:rFonts w:ascii="Times New Roman" w:hAnsi="Times New Roman" w:cs="Times New Roman"/>
              </w:rPr>
              <w:t>Doç. Dr. Ali Savaş BÜLBÜL (Doçent Temsilci) (Bölüm Başkanı)</w:t>
            </w:r>
          </w:p>
        </w:tc>
      </w:tr>
      <w:tr w:rsidR="00322B4F" w:rsidRPr="001B02C4" w:rsidTr="00BD49C7">
        <w:tc>
          <w:tcPr>
            <w:cnfStyle w:val="001000000000" w:firstRow="0" w:lastRow="0" w:firstColumn="1" w:lastColumn="0" w:oddVBand="0" w:evenVBand="0" w:oddHBand="0" w:evenHBand="0" w:firstRowFirstColumn="0" w:firstRowLastColumn="0" w:lastRowFirstColumn="0" w:lastRowLastColumn="0"/>
            <w:tcW w:w="9962" w:type="dxa"/>
          </w:tcPr>
          <w:p w:rsidR="00322B4F" w:rsidRPr="001B02C4" w:rsidRDefault="00C761C6" w:rsidP="00C761C6">
            <w:pPr>
              <w:spacing w:line="360" w:lineRule="auto"/>
              <w:rPr>
                <w:rFonts w:ascii="Times New Roman" w:hAnsi="Times New Roman" w:cs="Times New Roman"/>
              </w:rPr>
            </w:pPr>
            <w:r>
              <w:rPr>
                <w:rFonts w:ascii="Times New Roman" w:hAnsi="Times New Roman" w:cs="Times New Roman"/>
              </w:rPr>
              <w:t xml:space="preserve">                                           </w:t>
            </w:r>
            <w:r w:rsidR="00322B4F">
              <w:rPr>
                <w:rFonts w:ascii="Times New Roman" w:hAnsi="Times New Roman" w:cs="Times New Roman"/>
              </w:rPr>
              <w:t>Dr. Öğr. Üyesi</w:t>
            </w:r>
            <w:r w:rsidR="00322B4F" w:rsidRPr="001B02C4">
              <w:rPr>
                <w:rFonts w:ascii="Times New Roman" w:hAnsi="Times New Roman" w:cs="Times New Roman"/>
              </w:rPr>
              <w:t xml:space="preserve"> Ömer KİŞİ (</w:t>
            </w:r>
            <w:r w:rsidR="00322B4F">
              <w:rPr>
                <w:rFonts w:ascii="Times New Roman" w:hAnsi="Times New Roman" w:cs="Times New Roman"/>
              </w:rPr>
              <w:t>Bölüm Başkanı</w:t>
            </w:r>
            <w:r w:rsidR="00322B4F" w:rsidRPr="001B02C4">
              <w:rPr>
                <w:rFonts w:ascii="Times New Roman" w:hAnsi="Times New Roman" w:cs="Times New Roman"/>
              </w:rPr>
              <w:t>)</w:t>
            </w:r>
          </w:p>
        </w:tc>
      </w:tr>
      <w:tr w:rsidR="00322B4F" w:rsidRPr="001B02C4" w:rsidTr="00BD49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2" w:type="dxa"/>
          </w:tcPr>
          <w:p w:rsidR="00322B4F" w:rsidRPr="001B02C4" w:rsidRDefault="00C761C6" w:rsidP="00BD49C7">
            <w:pPr>
              <w:spacing w:line="360" w:lineRule="auto"/>
              <w:jc w:val="center"/>
              <w:rPr>
                <w:rFonts w:ascii="Times New Roman" w:hAnsi="Times New Roman" w:cs="Times New Roman"/>
              </w:rPr>
            </w:pPr>
            <w:r>
              <w:rPr>
                <w:rFonts w:ascii="Times New Roman" w:hAnsi="Times New Roman" w:cs="Times New Roman"/>
              </w:rPr>
              <w:t xml:space="preserve">           </w:t>
            </w:r>
            <w:r w:rsidR="00322B4F">
              <w:rPr>
                <w:rFonts w:ascii="Times New Roman" w:hAnsi="Times New Roman" w:cs="Times New Roman"/>
              </w:rPr>
              <w:t>Dr. Öğr. Üyesi</w:t>
            </w:r>
            <w:r w:rsidR="00322B4F" w:rsidRPr="001B02C4">
              <w:rPr>
                <w:rFonts w:ascii="Times New Roman" w:hAnsi="Times New Roman" w:cs="Times New Roman"/>
              </w:rPr>
              <w:t xml:space="preserve"> M. Bahar BAŞKIR (Bölüm Başkanı)</w:t>
            </w:r>
          </w:p>
        </w:tc>
      </w:tr>
      <w:tr w:rsidR="00322B4F" w:rsidRPr="001B02C4" w:rsidTr="00BD49C7">
        <w:tc>
          <w:tcPr>
            <w:cnfStyle w:val="001000000000" w:firstRow="0" w:lastRow="0" w:firstColumn="1" w:lastColumn="0" w:oddVBand="0" w:evenVBand="0" w:oddHBand="0" w:evenHBand="0" w:firstRowFirstColumn="0" w:firstRowLastColumn="0" w:lastRowFirstColumn="0" w:lastRowLastColumn="0"/>
            <w:tcW w:w="9962" w:type="dxa"/>
          </w:tcPr>
          <w:p w:rsidR="00322B4F" w:rsidRDefault="00C761C6" w:rsidP="00C761C6">
            <w:pPr>
              <w:spacing w:line="360" w:lineRule="auto"/>
              <w:rPr>
                <w:rFonts w:ascii="Times New Roman" w:hAnsi="Times New Roman" w:cs="Times New Roman"/>
              </w:rPr>
            </w:pPr>
            <w:r>
              <w:rPr>
                <w:rFonts w:ascii="Times New Roman" w:hAnsi="Times New Roman" w:cs="Times New Roman"/>
              </w:rPr>
              <w:t xml:space="preserve">                                           </w:t>
            </w:r>
            <w:r w:rsidR="00E40922">
              <w:rPr>
                <w:rFonts w:ascii="Times New Roman" w:hAnsi="Times New Roman" w:cs="Times New Roman"/>
              </w:rPr>
              <w:t>Dr. Öğr. Üyesi</w:t>
            </w:r>
            <w:r w:rsidR="00322B4F" w:rsidRPr="001B02C4">
              <w:rPr>
                <w:rFonts w:ascii="Times New Roman" w:hAnsi="Times New Roman" w:cs="Times New Roman"/>
              </w:rPr>
              <w:t xml:space="preserve"> Recep TAŞ (Bölüm Başkanı)</w:t>
            </w:r>
          </w:p>
          <w:p w:rsidR="00322B4F" w:rsidRPr="001B02C4" w:rsidRDefault="00322B4F" w:rsidP="00BD49C7">
            <w:pPr>
              <w:spacing w:line="360" w:lineRule="auto"/>
              <w:jc w:val="center"/>
              <w:rPr>
                <w:rFonts w:ascii="Times New Roman" w:hAnsi="Times New Roman" w:cs="Times New Roman"/>
              </w:rPr>
            </w:pPr>
          </w:p>
        </w:tc>
      </w:tr>
    </w:tbl>
    <w:p w:rsidR="00322B4F" w:rsidRPr="001B02C4" w:rsidRDefault="00322B4F" w:rsidP="00322B4F">
      <w:pPr>
        <w:spacing w:after="0" w:line="360" w:lineRule="auto"/>
        <w:jc w:val="both"/>
        <w:rPr>
          <w:rFonts w:ascii="Times New Roman" w:hAnsi="Times New Roman" w:cs="Times New Roman"/>
        </w:rPr>
      </w:pPr>
    </w:p>
    <w:p w:rsidR="00322B4F" w:rsidRPr="001B02C4" w:rsidRDefault="00322B4F" w:rsidP="00322B4F">
      <w:pPr>
        <w:spacing w:after="0" w:line="360" w:lineRule="auto"/>
        <w:jc w:val="both"/>
        <w:rPr>
          <w:rFonts w:ascii="Times New Roman" w:hAnsi="Times New Roman" w:cs="Times New Roman"/>
          <w:b/>
        </w:rPr>
      </w:pPr>
      <w:r w:rsidRPr="001B02C4">
        <w:rPr>
          <w:rFonts w:ascii="Times New Roman" w:hAnsi="Times New Roman" w:cs="Times New Roman"/>
          <w:b/>
        </w:rPr>
        <w:t>Kurulun Görev Yetki ve Sorumlulukları</w:t>
      </w:r>
    </w:p>
    <w:p w:rsidR="00322B4F" w:rsidRPr="001B02C4" w:rsidRDefault="00322B4F" w:rsidP="00316572">
      <w:pPr>
        <w:pStyle w:val="AralkYok"/>
        <w:numPr>
          <w:ilvl w:val="0"/>
          <w:numId w:val="4"/>
        </w:numPr>
        <w:spacing w:line="360" w:lineRule="auto"/>
        <w:ind w:left="284" w:hanging="284"/>
        <w:jc w:val="both"/>
        <w:rPr>
          <w:szCs w:val="24"/>
        </w:rPr>
      </w:pPr>
      <w:r w:rsidRPr="001B02C4">
        <w:rPr>
          <w:szCs w:val="24"/>
        </w:rPr>
        <w:t>Fakültenin, eğitim-öğretim, bilimsel araştırma ve yayım faaliyetleri ve bu faaliyetlerle ilgili esasları, plan, program ve eğitim-öğretim takvimini kararlaştırmak,</w:t>
      </w:r>
    </w:p>
    <w:p w:rsidR="00322B4F" w:rsidRPr="001B02C4" w:rsidRDefault="00322B4F" w:rsidP="00316572">
      <w:pPr>
        <w:pStyle w:val="AralkYok"/>
        <w:numPr>
          <w:ilvl w:val="0"/>
          <w:numId w:val="4"/>
        </w:numPr>
        <w:spacing w:line="360" w:lineRule="auto"/>
        <w:ind w:left="284" w:hanging="284"/>
        <w:jc w:val="both"/>
        <w:rPr>
          <w:szCs w:val="24"/>
        </w:rPr>
      </w:pPr>
      <w:r w:rsidRPr="001B02C4">
        <w:rPr>
          <w:szCs w:val="24"/>
        </w:rPr>
        <w:t xml:space="preserve">Fakülte yönetim kuruluna üye seçmek, </w:t>
      </w:r>
    </w:p>
    <w:p w:rsidR="00322B4F" w:rsidRPr="00482F09" w:rsidRDefault="00322B4F" w:rsidP="00316572">
      <w:pPr>
        <w:pStyle w:val="AralkYok"/>
        <w:numPr>
          <w:ilvl w:val="0"/>
          <w:numId w:val="4"/>
        </w:numPr>
        <w:spacing w:line="360" w:lineRule="auto"/>
        <w:ind w:left="284" w:hanging="284"/>
        <w:jc w:val="both"/>
        <w:rPr>
          <w:szCs w:val="24"/>
        </w:rPr>
      </w:pPr>
      <w:r w:rsidRPr="001B02C4">
        <w:rPr>
          <w:szCs w:val="24"/>
        </w:rPr>
        <w:t>Bu kanunla verilen diğer görevleri yapmaktır</w:t>
      </w:r>
      <w:r w:rsidRPr="001B02C4">
        <w:rPr>
          <w:b/>
          <w:szCs w:val="24"/>
        </w:rPr>
        <w:t>.</w:t>
      </w:r>
    </w:p>
    <w:p w:rsidR="00482F09" w:rsidRDefault="00482F09" w:rsidP="00F37F41">
      <w:pPr>
        <w:pStyle w:val="AralkYok"/>
        <w:spacing w:line="360" w:lineRule="auto"/>
        <w:ind w:left="284"/>
        <w:jc w:val="both"/>
        <w:rPr>
          <w:szCs w:val="24"/>
        </w:rPr>
      </w:pPr>
    </w:p>
    <w:p w:rsidR="00CD3221" w:rsidRDefault="00CD3221" w:rsidP="00F37F41">
      <w:pPr>
        <w:pStyle w:val="AralkYok"/>
        <w:spacing w:line="360" w:lineRule="auto"/>
        <w:ind w:left="284"/>
        <w:jc w:val="both"/>
        <w:rPr>
          <w:szCs w:val="24"/>
        </w:rPr>
      </w:pPr>
    </w:p>
    <w:p w:rsidR="00CD3221" w:rsidRDefault="00CD3221" w:rsidP="00F37F41">
      <w:pPr>
        <w:pStyle w:val="AralkYok"/>
        <w:spacing w:line="360" w:lineRule="auto"/>
        <w:ind w:left="284"/>
        <w:jc w:val="both"/>
        <w:rPr>
          <w:szCs w:val="24"/>
        </w:rPr>
        <w:sectPr w:rsidR="00CD3221" w:rsidSect="00CD3221">
          <w:footerReference w:type="default" r:id="rId44"/>
          <w:pgSz w:w="12240" w:h="15840" w:code="1"/>
          <w:pgMar w:top="1134" w:right="1134" w:bottom="1134" w:left="1134" w:header="567" w:footer="352" w:gutter="0"/>
          <w:pgNumType w:start="3"/>
          <w:cols w:space="708"/>
          <w:formProt w:val="0"/>
          <w:docGrid w:linePitch="326" w:charSpace="-6145"/>
        </w:sectPr>
      </w:pPr>
    </w:p>
    <w:p w:rsidR="00322B4F" w:rsidRPr="003810C0" w:rsidRDefault="00A03ADA" w:rsidP="003810C0">
      <w:pPr>
        <w:pStyle w:val="Balk3"/>
        <w:rPr>
          <w:rFonts w:ascii="Times New Roman" w:hAnsi="Times New Roman" w:cs="Times New Roman"/>
          <w:b/>
          <w:i w:val="0"/>
        </w:rPr>
      </w:pPr>
      <w:bookmarkStart w:id="18" w:name="_Toc536459341"/>
      <w:r w:rsidRPr="003810C0">
        <w:rPr>
          <w:rFonts w:ascii="Times New Roman" w:hAnsi="Times New Roman" w:cs="Times New Roman"/>
          <w:b/>
          <w:i w:val="0"/>
        </w:rPr>
        <w:lastRenderedPageBreak/>
        <w:t xml:space="preserve">C.IV </w:t>
      </w:r>
      <w:r w:rsidR="00322B4F" w:rsidRPr="003810C0">
        <w:rPr>
          <w:rFonts w:ascii="Times New Roman" w:hAnsi="Times New Roman" w:cs="Times New Roman"/>
          <w:b/>
          <w:i w:val="0"/>
        </w:rPr>
        <w:t>Fakülte Yönetim Kurulu</w:t>
      </w:r>
      <w:bookmarkEnd w:id="18"/>
    </w:p>
    <w:tbl>
      <w:tblPr>
        <w:tblStyle w:val="ListeTablo1Ak-Vurgu11"/>
        <w:tblW w:w="0" w:type="auto"/>
        <w:tblLook w:val="04A0" w:firstRow="1" w:lastRow="0" w:firstColumn="1" w:lastColumn="0" w:noHBand="0" w:noVBand="1"/>
      </w:tblPr>
      <w:tblGrid>
        <w:gridCol w:w="9962"/>
      </w:tblGrid>
      <w:tr w:rsidR="00322B4F" w:rsidRPr="001B02C4" w:rsidTr="00BD49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2" w:type="dxa"/>
          </w:tcPr>
          <w:p w:rsidR="00322B4F" w:rsidRPr="00717EF0" w:rsidRDefault="00C50D35" w:rsidP="00C50D35">
            <w:pPr>
              <w:pStyle w:val="ListeParagraf"/>
              <w:spacing w:line="360" w:lineRule="auto"/>
              <w:ind w:left="0"/>
              <w:jc w:val="center"/>
              <w:rPr>
                <w:rFonts w:cs="Times New Roman"/>
                <w:lang w:val="en-GB"/>
              </w:rPr>
            </w:pPr>
            <w:r>
              <w:rPr>
                <w:rFonts w:cs="Times New Roman"/>
                <w:lang w:val="en-GB"/>
              </w:rPr>
              <w:t xml:space="preserve">            </w:t>
            </w:r>
            <w:r w:rsidR="00322B4F" w:rsidRPr="00717EF0">
              <w:rPr>
                <w:rFonts w:cs="Times New Roman"/>
                <w:lang w:val="en-GB"/>
              </w:rPr>
              <w:t xml:space="preserve">Prof. Dr. </w:t>
            </w:r>
            <w:r w:rsidR="00322B4F" w:rsidRPr="00717EF0">
              <w:rPr>
                <w:rFonts w:cs="Times New Roman"/>
              </w:rPr>
              <w:t xml:space="preserve">Ahmet KARADAĞ </w:t>
            </w:r>
            <w:r w:rsidR="00322B4F" w:rsidRPr="00717EF0">
              <w:rPr>
                <w:rFonts w:cs="Times New Roman"/>
                <w:lang w:val="en-GB"/>
              </w:rPr>
              <w:t>(Başkan)</w:t>
            </w:r>
          </w:p>
        </w:tc>
      </w:tr>
      <w:tr w:rsidR="00322B4F" w:rsidRPr="001B02C4" w:rsidTr="00BD49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2" w:type="dxa"/>
          </w:tcPr>
          <w:p w:rsidR="00322B4F" w:rsidRPr="00717EF0" w:rsidRDefault="00322B4F" w:rsidP="00C50D35">
            <w:pPr>
              <w:pStyle w:val="ListeParagraf"/>
              <w:spacing w:line="360" w:lineRule="auto"/>
              <w:ind w:left="0"/>
              <w:jc w:val="center"/>
              <w:rPr>
                <w:rFonts w:cs="Times New Roman"/>
                <w:lang w:val="en-GB"/>
              </w:rPr>
            </w:pPr>
            <w:r w:rsidRPr="00717EF0">
              <w:rPr>
                <w:rFonts w:cs="Times New Roman"/>
                <w:lang w:val="en-GB"/>
              </w:rPr>
              <w:t xml:space="preserve">Prof. Dr. </w:t>
            </w:r>
            <w:r>
              <w:rPr>
                <w:rFonts w:cs="Times New Roman"/>
              </w:rPr>
              <w:t>M. Sabri GÖK</w:t>
            </w:r>
            <w:r w:rsidRPr="001B02C4">
              <w:rPr>
                <w:rFonts w:cs="Times New Roman"/>
              </w:rPr>
              <w:t xml:space="preserve"> (</w:t>
            </w:r>
            <w:r w:rsidRPr="00717EF0">
              <w:rPr>
                <w:rFonts w:cs="Times New Roman"/>
                <w:lang w:val="en-GB"/>
              </w:rPr>
              <w:t xml:space="preserve"> (Üye)</w:t>
            </w:r>
          </w:p>
        </w:tc>
      </w:tr>
      <w:tr w:rsidR="00322B4F" w:rsidRPr="001B02C4" w:rsidTr="00BD49C7">
        <w:tc>
          <w:tcPr>
            <w:cnfStyle w:val="001000000000" w:firstRow="0" w:lastRow="0" w:firstColumn="1" w:lastColumn="0" w:oddVBand="0" w:evenVBand="0" w:oddHBand="0" w:evenHBand="0" w:firstRowFirstColumn="0" w:firstRowLastColumn="0" w:lastRowFirstColumn="0" w:lastRowLastColumn="0"/>
            <w:tcW w:w="9962" w:type="dxa"/>
          </w:tcPr>
          <w:p w:rsidR="00322B4F" w:rsidRPr="00717EF0" w:rsidRDefault="00C50D35" w:rsidP="00C50D35">
            <w:pPr>
              <w:pStyle w:val="ListeParagraf"/>
              <w:spacing w:line="360" w:lineRule="auto"/>
              <w:ind w:left="0"/>
              <w:rPr>
                <w:rFonts w:cs="Times New Roman"/>
                <w:lang w:val="en-GB"/>
              </w:rPr>
            </w:pPr>
            <w:r>
              <w:rPr>
                <w:rFonts w:cs="Times New Roman"/>
                <w:lang w:val="en-GB"/>
              </w:rPr>
              <w:t xml:space="preserve">                                                      </w:t>
            </w:r>
            <w:r w:rsidR="00322B4F" w:rsidRPr="00717EF0">
              <w:rPr>
                <w:rFonts w:cs="Times New Roman"/>
                <w:lang w:val="en-GB"/>
              </w:rPr>
              <w:t xml:space="preserve">Prof. Dr. </w:t>
            </w:r>
            <w:r w:rsidR="00322B4F">
              <w:rPr>
                <w:rFonts w:cs="Times New Roman"/>
              </w:rPr>
              <w:t>Aslı YAZICI</w:t>
            </w:r>
            <w:r w:rsidR="00322B4F" w:rsidRPr="001B02C4">
              <w:rPr>
                <w:rFonts w:cs="Times New Roman"/>
              </w:rPr>
              <w:t xml:space="preserve"> </w:t>
            </w:r>
            <w:r w:rsidR="00322B4F" w:rsidRPr="00717EF0">
              <w:rPr>
                <w:rFonts w:cs="Times New Roman"/>
                <w:lang w:val="en-GB"/>
              </w:rPr>
              <w:t>(Üye)</w:t>
            </w:r>
          </w:p>
        </w:tc>
      </w:tr>
      <w:tr w:rsidR="00322B4F" w:rsidRPr="001B02C4" w:rsidTr="00BD49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2" w:type="dxa"/>
          </w:tcPr>
          <w:p w:rsidR="00322B4F" w:rsidRPr="00717EF0" w:rsidRDefault="00C50D35" w:rsidP="00C50D35">
            <w:pPr>
              <w:pStyle w:val="ListeParagraf"/>
              <w:spacing w:line="360" w:lineRule="auto"/>
              <w:ind w:left="0"/>
              <w:jc w:val="center"/>
              <w:rPr>
                <w:rFonts w:cs="Times New Roman"/>
                <w:lang w:val="en-GB"/>
              </w:rPr>
            </w:pPr>
            <w:r>
              <w:rPr>
                <w:rFonts w:cs="Times New Roman"/>
                <w:lang w:val="en-GB"/>
              </w:rPr>
              <w:t xml:space="preserve">  </w:t>
            </w:r>
            <w:r w:rsidR="00322B4F">
              <w:rPr>
                <w:rFonts w:cs="Times New Roman"/>
                <w:lang w:val="en-GB"/>
              </w:rPr>
              <w:t>Prof</w:t>
            </w:r>
            <w:r w:rsidR="00322B4F" w:rsidRPr="00717EF0">
              <w:rPr>
                <w:rFonts w:cs="Times New Roman"/>
                <w:lang w:val="en-GB"/>
              </w:rPr>
              <w:t xml:space="preserve">. Dr. </w:t>
            </w:r>
            <w:r w:rsidR="00322B4F">
              <w:rPr>
                <w:rFonts w:cs="Times New Roman"/>
              </w:rPr>
              <w:t>Osman GENÇEL</w:t>
            </w:r>
            <w:r w:rsidR="00322B4F" w:rsidRPr="00717EF0">
              <w:rPr>
                <w:rFonts w:cs="Times New Roman"/>
              </w:rPr>
              <w:t xml:space="preserve"> </w:t>
            </w:r>
            <w:r w:rsidR="00322B4F" w:rsidRPr="00717EF0">
              <w:rPr>
                <w:rFonts w:cs="Times New Roman"/>
                <w:lang w:val="en-GB"/>
              </w:rPr>
              <w:t>(Üye)</w:t>
            </w:r>
          </w:p>
        </w:tc>
      </w:tr>
      <w:tr w:rsidR="00322B4F" w:rsidRPr="001B02C4" w:rsidTr="00BD49C7">
        <w:tc>
          <w:tcPr>
            <w:cnfStyle w:val="001000000000" w:firstRow="0" w:lastRow="0" w:firstColumn="1" w:lastColumn="0" w:oddVBand="0" w:evenVBand="0" w:oddHBand="0" w:evenHBand="0" w:firstRowFirstColumn="0" w:firstRowLastColumn="0" w:lastRowFirstColumn="0" w:lastRowLastColumn="0"/>
            <w:tcW w:w="9962" w:type="dxa"/>
          </w:tcPr>
          <w:p w:rsidR="00322B4F" w:rsidRPr="00717EF0" w:rsidRDefault="00C50D35" w:rsidP="00C50D35">
            <w:pPr>
              <w:pStyle w:val="ListeParagraf"/>
              <w:spacing w:line="360" w:lineRule="auto"/>
              <w:rPr>
                <w:rFonts w:cs="Times New Roman"/>
                <w:lang w:val="en-GB"/>
              </w:rPr>
            </w:pPr>
            <w:r>
              <w:rPr>
                <w:rFonts w:cs="Times New Roman"/>
                <w:lang w:val="en-GB"/>
              </w:rPr>
              <w:t xml:space="preserve">                                        </w:t>
            </w:r>
            <w:r w:rsidR="00522A43">
              <w:rPr>
                <w:rFonts w:cs="Times New Roman"/>
                <w:lang w:val="en-GB"/>
              </w:rPr>
              <w:t xml:space="preserve"> </w:t>
            </w:r>
            <w:r>
              <w:rPr>
                <w:rFonts w:cs="Times New Roman"/>
                <w:lang w:val="en-GB"/>
              </w:rPr>
              <w:t xml:space="preserve"> </w:t>
            </w:r>
            <w:r w:rsidR="00322B4F" w:rsidRPr="00717EF0">
              <w:rPr>
                <w:rFonts w:cs="Times New Roman"/>
                <w:lang w:val="en-GB"/>
              </w:rPr>
              <w:t xml:space="preserve">Doç. Dr. </w:t>
            </w:r>
            <w:r w:rsidR="00322B4F" w:rsidRPr="00356FB3">
              <w:rPr>
                <w:rFonts w:cs="Times New Roman"/>
                <w:lang w:val="en-GB"/>
              </w:rPr>
              <w:t xml:space="preserve">Ali Savaş BÜLBÜL </w:t>
            </w:r>
            <w:r w:rsidR="00322B4F" w:rsidRPr="00717EF0">
              <w:rPr>
                <w:rFonts w:cs="Times New Roman"/>
                <w:lang w:val="en-GB"/>
              </w:rPr>
              <w:t>(Üye)</w:t>
            </w:r>
          </w:p>
        </w:tc>
      </w:tr>
      <w:tr w:rsidR="00322B4F" w:rsidRPr="00356FB3" w:rsidTr="00BD49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2" w:type="dxa"/>
          </w:tcPr>
          <w:p w:rsidR="00322B4F" w:rsidRPr="00717EF0" w:rsidRDefault="00C50D35" w:rsidP="00C50D35">
            <w:pPr>
              <w:pStyle w:val="ListeParagraf"/>
              <w:spacing w:line="360" w:lineRule="auto"/>
              <w:rPr>
                <w:rFonts w:cs="Times New Roman"/>
                <w:lang w:val="en-GB"/>
              </w:rPr>
            </w:pPr>
            <w:r>
              <w:rPr>
                <w:rFonts w:cs="Times New Roman"/>
                <w:lang w:val="en-GB"/>
              </w:rPr>
              <w:t xml:space="preserve">                                         </w:t>
            </w:r>
            <w:r w:rsidR="00522A43">
              <w:rPr>
                <w:rFonts w:cs="Times New Roman"/>
                <w:lang w:val="en-GB"/>
              </w:rPr>
              <w:t xml:space="preserve"> </w:t>
            </w:r>
            <w:r w:rsidR="00322B4F" w:rsidRPr="00356FB3">
              <w:rPr>
                <w:rFonts w:cs="Times New Roman"/>
                <w:lang w:val="en-GB"/>
              </w:rPr>
              <w:t>Doç. Dr. Ertuğrul ERDOĞMUŞ (Üye)</w:t>
            </w:r>
          </w:p>
        </w:tc>
      </w:tr>
    </w:tbl>
    <w:p w:rsidR="00322B4F" w:rsidRPr="00356FB3" w:rsidRDefault="00522A43" w:rsidP="00522A43">
      <w:pPr>
        <w:pStyle w:val="ListeParagraf"/>
        <w:spacing w:line="360" w:lineRule="auto"/>
        <w:rPr>
          <w:rFonts w:cs="Times New Roman"/>
          <w:b/>
          <w:lang w:val="en-GB"/>
        </w:rPr>
      </w:pPr>
      <w:r>
        <w:rPr>
          <w:rFonts w:cs="Times New Roman"/>
          <w:b/>
        </w:rPr>
        <w:t xml:space="preserve">                                           </w:t>
      </w:r>
      <w:r w:rsidR="00322B4F" w:rsidRPr="00356FB3">
        <w:rPr>
          <w:rFonts w:cs="Times New Roman"/>
          <w:b/>
        </w:rPr>
        <w:t>Dr. Öğr. Üyesi Recep TAŞ</w:t>
      </w:r>
      <w:r w:rsidR="00322B4F">
        <w:rPr>
          <w:rFonts w:cs="Times New Roman"/>
          <w:b/>
        </w:rPr>
        <w:t xml:space="preserve"> (Üye)</w:t>
      </w:r>
    </w:p>
    <w:p w:rsidR="00322B4F" w:rsidRPr="001B02C4" w:rsidRDefault="00322B4F" w:rsidP="00322B4F">
      <w:pPr>
        <w:pStyle w:val="ListeParagraf"/>
        <w:spacing w:line="360" w:lineRule="auto"/>
        <w:jc w:val="both"/>
        <w:rPr>
          <w:rFonts w:cs="Times New Roman"/>
          <w:lang w:val="en-GB"/>
        </w:rPr>
      </w:pPr>
    </w:p>
    <w:p w:rsidR="00322B4F" w:rsidRPr="001B02C4" w:rsidRDefault="00322B4F" w:rsidP="00322B4F">
      <w:pPr>
        <w:spacing w:after="0" w:line="360" w:lineRule="auto"/>
        <w:jc w:val="both"/>
        <w:rPr>
          <w:rFonts w:ascii="Times New Roman" w:hAnsi="Times New Roman" w:cs="Times New Roman"/>
          <w:b/>
        </w:rPr>
      </w:pPr>
      <w:r w:rsidRPr="001B02C4">
        <w:rPr>
          <w:rFonts w:ascii="Times New Roman" w:hAnsi="Times New Roman" w:cs="Times New Roman"/>
          <w:b/>
        </w:rPr>
        <w:t>Yönetim Kurulunun Görev Yetki ve Sorumlulukları</w:t>
      </w:r>
    </w:p>
    <w:p w:rsidR="00322B4F" w:rsidRPr="001B02C4" w:rsidRDefault="00322B4F" w:rsidP="00316572">
      <w:pPr>
        <w:pStyle w:val="AralkYok"/>
        <w:numPr>
          <w:ilvl w:val="0"/>
          <w:numId w:val="4"/>
        </w:numPr>
        <w:spacing w:line="360" w:lineRule="auto"/>
        <w:ind w:left="284" w:hanging="284"/>
        <w:jc w:val="both"/>
        <w:rPr>
          <w:szCs w:val="24"/>
        </w:rPr>
      </w:pPr>
      <w:r w:rsidRPr="001B02C4">
        <w:rPr>
          <w:szCs w:val="24"/>
        </w:rPr>
        <w:t xml:space="preserve">Fakülte kurulunun kararları ile tespit ettiği esasların uygulanmasında dekana yardım etmek, </w:t>
      </w:r>
    </w:p>
    <w:p w:rsidR="00322B4F" w:rsidRPr="001B02C4" w:rsidRDefault="00322B4F" w:rsidP="00316572">
      <w:pPr>
        <w:pStyle w:val="AralkYok"/>
        <w:numPr>
          <w:ilvl w:val="0"/>
          <w:numId w:val="4"/>
        </w:numPr>
        <w:spacing w:line="360" w:lineRule="auto"/>
        <w:ind w:left="284" w:hanging="284"/>
        <w:jc w:val="both"/>
        <w:rPr>
          <w:szCs w:val="24"/>
        </w:rPr>
      </w:pPr>
      <w:r w:rsidRPr="001B02C4">
        <w:rPr>
          <w:szCs w:val="24"/>
        </w:rPr>
        <w:t xml:space="preserve">Fakültenin eğitim-öğretim, plan ve programları ile takvimin uygulanmasını sağlamak, </w:t>
      </w:r>
    </w:p>
    <w:p w:rsidR="00322B4F" w:rsidRPr="001B02C4" w:rsidRDefault="00322B4F" w:rsidP="00316572">
      <w:pPr>
        <w:pStyle w:val="AralkYok"/>
        <w:numPr>
          <w:ilvl w:val="0"/>
          <w:numId w:val="4"/>
        </w:numPr>
        <w:spacing w:line="360" w:lineRule="auto"/>
        <w:ind w:left="284" w:hanging="284"/>
        <w:jc w:val="both"/>
        <w:rPr>
          <w:szCs w:val="24"/>
        </w:rPr>
      </w:pPr>
      <w:r w:rsidRPr="001B02C4">
        <w:rPr>
          <w:szCs w:val="24"/>
        </w:rPr>
        <w:t xml:space="preserve">Fakültenin yatırım, program ve bütçe tasarısını hazırlamak, </w:t>
      </w:r>
    </w:p>
    <w:p w:rsidR="00322B4F" w:rsidRPr="001B02C4" w:rsidRDefault="00322B4F" w:rsidP="00316572">
      <w:pPr>
        <w:pStyle w:val="AralkYok"/>
        <w:numPr>
          <w:ilvl w:val="0"/>
          <w:numId w:val="4"/>
        </w:numPr>
        <w:spacing w:line="360" w:lineRule="auto"/>
        <w:ind w:left="284" w:hanging="284"/>
        <w:jc w:val="both"/>
        <w:rPr>
          <w:szCs w:val="24"/>
        </w:rPr>
      </w:pPr>
      <w:r w:rsidRPr="001B02C4">
        <w:rPr>
          <w:szCs w:val="24"/>
        </w:rPr>
        <w:t xml:space="preserve">Dekanın fakülte yönetimi ile ilgili getireceği bütün işlerde karar almak, </w:t>
      </w:r>
    </w:p>
    <w:p w:rsidR="00322B4F" w:rsidRPr="001B02C4" w:rsidRDefault="00322B4F" w:rsidP="00316572">
      <w:pPr>
        <w:pStyle w:val="AralkYok"/>
        <w:numPr>
          <w:ilvl w:val="0"/>
          <w:numId w:val="4"/>
        </w:numPr>
        <w:spacing w:line="360" w:lineRule="auto"/>
        <w:ind w:left="284" w:hanging="284"/>
        <w:jc w:val="both"/>
        <w:rPr>
          <w:szCs w:val="24"/>
        </w:rPr>
      </w:pPr>
      <w:r w:rsidRPr="001B02C4">
        <w:rPr>
          <w:szCs w:val="24"/>
        </w:rPr>
        <w:t xml:space="preserve">Öğrencilerin kabulü, ders intibakları ve çıkarılmaları ile eğitim-öğretim ve sınavlara ait işlemleri hakkında karar vermek, </w:t>
      </w:r>
    </w:p>
    <w:p w:rsidR="00322B4F" w:rsidRDefault="00322B4F" w:rsidP="00316572">
      <w:pPr>
        <w:pStyle w:val="AralkYok"/>
        <w:numPr>
          <w:ilvl w:val="0"/>
          <w:numId w:val="4"/>
        </w:numPr>
        <w:spacing w:line="360" w:lineRule="auto"/>
        <w:ind w:left="284" w:hanging="284"/>
        <w:jc w:val="both"/>
        <w:rPr>
          <w:szCs w:val="24"/>
        </w:rPr>
      </w:pPr>
      <w:r w:rsidRPr="00C46D4D">
        <w:rPr>
          <w:szCs w:val="24"/>
        </w:rPr>
        <w:t>Bu kanunla veri</w:t>
      </w:r>
      <w:r>
        <w:rPr>
          <w:szCs w:val="24"/>
        </w:rPr>
        <w:t xml:space="preserve">len diğer görevleri yapmaktır. </w:t>
      </w:r>
    </w:p>
    <w:p w:rsidR="003810C0" w:rsidRPr="00A87D49" w:rsidRDefault="003810C0" w:rsidP="003810C0">
      <w:pPr>
        <w:pStyle w:val="AralkYok"/>
        <w:spacing w:line="360" w:lineRule="auto"/>
        <w:jc w:val="both"/>
        <w:rPr>
          <w:szCs w:val="24"/>
        </w:rPr>
      </w:pPr>
    </w:p>
    <w:p w:rsidR="00322B4F" w:rsidRPr="003810C0" w:rsidRDefault="007B66BF" w:rsidP="00D473EA">
      <w:pPr>
        <w:pStyle w:val="Balk2"/>
        <w:numPr>
          <w:ilvl w:val="0"/>
          <w:numId w:val="0"/>
        </w:numPr>
        <w:ind w:left="284" w:hanging="284"/>
        <w:rPr>
          <w:rStyle w:val="GlBavuru"/>
          <w:b/>
          <w:bCs w:val="0"/>
          <w:smallCaps w:val="0"/>
          <w:color w:val="auto"/>
          <w:spacing w:val="0"/>
          <w:u w:val="none"/>
        </w:rPr>
      </w:pPr>
      <w:bookmarkStart w:id="19" w:name="_Toc536459342"/>
      <w:bookmarkStart w:id="20" w:name="_Toc158804385"/>
      <w:bookmarkStart w:id="21" w:name="_Toc286330973"/>
      <w:r w:rsidRPr="003810C0">
        <w:rPr>
          <w:rStyle w:val="GlBavuru"/>
          <w:b/>
          <w:bCs w:val="0"/>
          <w:smallCaps w:val="0"/>
          <w:color w:val="auto"/>
          <w:spacing w:val="0"/>
          <w:u w:val="none"/>
        </w:rPr>
        <w:t xml:space="preserve">Ç. </w:t>
      </w:r>
      <w:r w:rsidR="00322B4F" w:rsidRPr="003810C0">
        <w:rPr>
          <w:rStyle w:val="GlBavuru"/>
          <w:b/>
          <w:bCs w:val="0"/>
          <w:smallCaps w:val="0"/>
          <w:color w:val="auto"/>
          <w:spacing w:val="0"/>
          <w:u w:val="none"/>
        </w:rPr>
        <w:t>İDAREYE İLİŞKİN BİLGİLER</w:t>
      </w:r>
      <w:bookmarkEnd w:id="19"/>
    </w:p>
    <w:p w:rsidR="00322B4F" w:rsidRPr="003810C0" w:rsidRDefault="007B66BF" w:rsidP="003810C0">
      <w:pPr>
        <w:pStyle w:val="Balk3"/>
        <w:rPr>
          <w:rFonts w:ascii="Times New Roman" w:hAnsi="Times New Roman" w:cs="Times New Roman"/>
          <w:b/>
          <w:i w:val="0"/>
        </w:rPr>
      </w:pPr>
      <w:bookmarkStart w:id="22" w:name="_Toc536459343"/>
      <w:bookmarkEnd w:id="20"/>
      <w:bookmarkEnd w:id="21"/>
      <w:r w:rsidRPr="003810C0">
        <w:rPr>
          <w:rFonts w:ascii="Times New Roman" w:hAnsi="Times New Roman" w:cs="Times New Roman"/>
          <w:b/>
          <w:i w:val="0"/>
        </w:rPr>
        <w:t>Ç</w:t>
      </w:r>
      <w:r w:rsidR="00286674" w:rsidRPr="003810C0">
        <w:rPr>
          <w:rFonts w:ascii="Times New Roman" w:hAnsi="Times New Roman" w:cs="Times New Roman"/>
          <w:b/>
          <w:i w:val="0"/>
        </w:rPr>
        <w:t>.I</w:t>
      </w:r>
      <w:r w:rsidRPr="003810C0">
        <w:rPr>
          <w:rFonts w:ascii="Times New Roman" w:hAnsi="Times New Roman" w:cs="Times New Roman"/>
          <w:b/>
          <w:i w:val="0"/>
        </w:rPr>
        <w:t xml:space="preserve"> </w:t>
      </w:r>
      <w:r w:rsidR="00322B4F" w:rsidRPr="003810C0">
        <w:rPr>
          <w:rFonts w:ascii="Times New Roman" w:hAnsi="Times New Roman" w:cs="Times New Roman"/>
          <w:b/>
          <w:i w:val="0"/>
        </w:rPr>
        <w:t>Fiziksel Altyapı</w:t>
      </w:r>
      <w:bookmarkEnd w:id="22"/>
    </w:p>
    <w:p w:rsidR="00322B4F" w:rsidRPr="001B02C4" w:rsidRDefault="00322B4F" w:rsidP="00322B4F">
      <w:pPr>
        <w:tabs>
          <w:tab w:val="clear" w:pos="709"/>
          <w:tab w:val="left" w:pos="426"/>
        </w:tabs>
        <w:spacing w:after="0" w:line="360" w:lineRule="auto"/>
        <w:jc w:val="both"/>
        <w:rPr>
          <w:rFonts w:ascii="Times New Roman" w:hAnsi="Times New Roman" w:cs="Times New Roman"/>
          <w:lang w:eastAsia="ko-KR" w:bidi="ar-SA"/>
        </w:rPr>
      </w:pPr>
      <w:r w:rsidRPr="001B02C4">
        <w:rPr>
          <w:rFonts w:ascii="Times New Roman" w:hAnsi="Times New Roman" w:cs="Times New Roman"/>
          <w:lang w:eastAsia="ko-KR" w:bidi="ar-SA"/>
        </w:rPr>
        <w:t xml:space="preserve">Fakültemiz idari bina olarak Mühendislik Fakültesi ile Kutlubey Kampüsünde bulunan aynı binayı kullanmaktadır. Dersler ise yine aynı kampüs alanı içerisindeki Mimar Sinan (sayısal) dersliğinde yürütülmektedir. </w:t>
      </w:r>
    </w:p>
    <w:p w:rsidR="00322B4F" w:rsidRPr="001B02C4" w:rsidRDefault="00322B4F" w:rsidP="00322B4F">
      <w:pPr>
        <w:keepNext/>
        <w:widowControl/>
        <w:tabs>
          <w:tab w:val="clear" w:pos="709"/>
        </w:tabs>
        <w:suppressAutoHyphens w:val="0"/>
        <w:spacing w:after="0" w:line="360" w:lineRule="auto"/>
        <w:rPr>
          <w:rFonts w:ascii="Times New Roman" w:eastAsiaTheme="minorEastAsia" w:hAnsi="Times New Roman" w:cs="Times New Roman"/>
          <w:b/>
          <w:bCs/>
          <w:i/>
          <w:lang w:eastAsia="tr-TR" w:bidi="ar-SA"/>
        </w:rPr>
      </w:pPr>
      <w:bookmarkStart w:id="23" w:name="_Toc323291472"/>
      <w:bookmarkStart w:id="24" w:name="_Toc411934126"/>
      <w:r w:rsidRPr="001B02C4">
        <w:rPr>
          <w:rFonts w:ascii="Times New Roman" w:eastAsiaTheme="minorEastAsia" w:hAnsi="Times New Roman" w:cs="Times New Roman"/>
          <w:b/>
          <w:bCs/>
          <w:i/>
          <w:lang w:eastAsia="tr-TR" w:bidi="ar-SA"/>
        </w:rPr>
        <w:t xml:space="preserve">Tablo </w:t>
      </w:r>
      <w:r w:rsidRPr="001B02C4">
        <w:rPr>
          <w:rFonts w:ascii="Times New Roman" w:eastAsiaTheme="minorEastAsia" w:hAnsi="Times New Roman" w:cs="Times New Roman"/>
          <w:b/>
          <w:bCs/>
          <w:i/>
          <w:lang w:eastAsia="tr-TR" w:bidi="ar-SA"/>
        </w:rPr>
        <w:fldChar w:fldCharType="begin"/>
      </w:r>
      <w:r w:rsidRPr="001B02C4">
        <w:rPr>
          <w:rFonts w:ascii="Times New Roman" w:eastAsiaTheme="minorEastAsia" w:hAnsi="Times New Roman" w:cs="Times New Roman"/>
          <w:b/>
          <w:bCs/>
          <w:i/>
          <w:lang w:eastAsia="tr-TR" w:bidi="ar-SA"/>
        </w:rPr>
        <w:instrText xml:space="preserve"> SEQ Tablo \* ARABIC </w:instrText>
      </w:r>
      <w:r w:rsidRPr="001B02C4">
        <w:rPr>
          <w:rFonts w:ascii="Times New Roman" w:eastAsiaTheme="minorEastAsia" w:hAnsi="Times New Roman" w:cs="Times New Roman"/>
          <w:b/>
          <w:bCs/>
          <w:i/>
          <w:lang w:eastAsia="tr-TR" w:bidi="ar-SA"/>
        </w:rPr>
        <w:fldChar w:fldCharType="separate"/>
      </w:r>
      <w:r w:rsidR="006D3D00">
        <w:rPr>
          <w:rFonts w:ascii="Times New Roman" w:eastAsiaTheme="minorEastAsia" w:hAnsi="Times New Roman" w:cs="Times New Roman"/>
          <w:b/>
          <w:bCs/>
          <w:i/>
          <w:noProof/>
          <w:lang w:eastAsia="tr-TR" w:bidi="ar-SA"/>
        </w:rPr>
        <w:t>1</w:t>
      </w:r>
      <w:r w:rsidRPr="001B02C4">
        <w:rPr>
          <w:rFonts w:ascii="Times New Roman" w:eastAsiaTheme="minorEastAsia" w:hAnsi="Times New Roman" w:cs="Times New Roman"/>
          <w:b/>
          <w:bCs/>
          <w:i/>
          <w:lang w:eastAsia="tr-TR" w:bidi="ar-SA"/>
        </w:rPr>
        <w:fldChar w:fldCharType="end"/>
      </w:r>
      <w:r w:rsidRPr="001B02C4">
        <w:rPr>
          <w:rFonts w:ascii="Times New Roman" w:eastAsiaTheme="minorEastAsia" w:hAnsi="Times New Roman" w:cs="Times New Roman"/>
          <w:b/>
          <w:bCs/>
          <w:i/>
          <w:lang w:eastAsia="tr-TR" w:bidi="ar-SA"/>
        </w:rPr>
        <w:t>. Eğitim Alanları</w:t>
      </w:r>
      <w:bookmarkEnd w:id="23"/>
      <w:bookmarkEnd w:id="24"/>
    </w:p>
    <w:tbl>
      <w:tblPr>
        <w:tblStyle w:val="OrtaKlavuz3-Vurgu11"/>
        <w:tblW w:w="5000" w:type="pct"/>
        <w:tblLook w:val="04A0" w:firstRow="1" w:lastRow="0" w:firstColumn="1" w:lastColumn="0" w:noHBand="0" w:noVBand="1"/>
      </w:tblPr>
      <w:tblGrid>
        <w:gridCol w:w="2231"/>
        <w:gridCol w:w="1525"/>
        <w:gridCol w:w="1551"/>
        <w:gridCol w:w="1465"/>
        <w:gridCol w:w="1590"/>
        <w:gridCol w:w="1590"/>
      </w:tblGrid>
      <w:tr w:rsidR="00322B4F" w:rsidRPr="0043013F" w:rsidTr="00BD49C7">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121" w:type="pct"/>
          </w:tcPr>
          <w:p w:rsidR="00322B4F" w:rsidRPr="0043013F" w:rsidRDefault="00322B4F" w:rsidP="00BD49C7">
            <w:pPr>
              <w:autoSpaceDE w:val="0"/>
              <w:autoSpaceDN w:val="0"/>
              <w:adjustRightInd w:val="0"/>
              <w:spacing w:line="360" w:lineRule="auto"/>
              <w:contextualSpacing/>
              <w:jc w:val="center"/>
              <w:rPr>
                <w:rFonts w:ascii="Times New Roman" w:eastAsia="Calibri Light" w:hAnsi="Times New Roman" w:cs="Times New Roman"/>
              </w:rPr>
            </w:pPr>
            <w:bookmarkStart w:id="25" w:name="_Toc323291475"/>
            <w:bookmarkStart w:id="26" w:name="_Toc411934129"/>
            <w:bookmarkStart w:id="27" w:name="_Toc323291477"/>
            <w:bookmarkStart w:id="28" w:name="_Toc411934131"/>
            <w:r w:rsidRPr="0043013F">
              <w:rPr>
                <w:rFonts w:ascii="Times New Roman" w:eastAsia="Calibri Light" w:hAnsi="Times New Roman" w:cs="Times New Roman"/>
              </w:rPr>
              <w:t>Alan</w:t>
            </w:r>
          </w:p>
        </w:tc>
        <w:tc>
          <w:tcPr>
            <w:tcW w:w="766" w:type="pct"/>
          </w:tcPr>
          <w:p w:rsidR="00322B4F" w:rsidRPr="0043013F" w:rsidRDefault="00322B4F" w:rsidP="00BD49C7">
            <w:pPr>
              <w:autoSpaceDE w:val="0"/>
              <w:autoSpaceDN w:val="0"/>
              <w:adjustRightInd w:val="0"/>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Calibri Light" w:hAnsi="Times New Roman" w:cs="Times New Roman"/>
              </w:rPr>
            </w:pPr>
            <w:r w:rsidRPr="0043013F">
              <w:rPr>
                <w:rFonts w:ascii="Times New Roman" w:eastAsia="Calibri Light" w:hAnsi="Times New Roman" w:cs="Times New Roman"/>
              </w:rPr>
              <w:t>Kapasite</w:t>
            </w:r>
          </w:p>
          <w:p w:rsidR="00322B4F" w:rsidRPr="0043013F" w:rsidRDefault="00322B4F" w:rsidP="00BD49C7">
            <w:pPr>
              <w:autoSpaceDE w:val="0"/>
              <w:autoSpaceDN w:val="0"/>
              <w:adjustRightInd w:val="0"/>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Calibri Light" w:hAnsi="Times New Roman" w:cs="Times New Roman"/>
              </w:rPr>
            </w:pPr>
            <w:r w:rsidRPr="0043013F">
              <w:rPr>
                <w:rFonts w:ascii="Times New Roman" w:eastAsia="Calibri Light" w:hAnsi="Times New Roman" w:cs="Times New Roman"/>
              </w:rPr>
              <w:t>0-25</w:t>
            </w:r>
          </w:p>
        </w:tc>
        <w:tc>
          <w:tcPr>
            <w:tcW w:w="779" w:type="pct"/>
          </w:tcPr>
          <w:p w:rsidR="00322B4F" w:rsidRPr="0043013F" w:rsidRDefault="00322B4F" w:rsidP="00BD49C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Light" w:hAnsi="Times New Roman" w:cs="Times New Roman"/>
              </w:rPr>
            </w:pPr>
            <w:r w:rsidRPr="0043013F">
              <w:rPr>
                <w:rFonts w:ascii="Times New Roman" w:eastAsia="Calibri Light" w:hAnsi="Times New Roman" w:cs="Times New Roman"/>
              </w:rPr>
              <w:t>Kapasite</w:t>
            </w:r>
          </w:p>
          <w:p w:rsidR="00322B4F" w:rsidRPr="0043013F" w:rsidRDefault="00322B4F" w:rsidP="00BD49C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Light" w:hAnsi="Times New Roman" w:cs="Times New Roman"/>
              </w:rPr>
            </w:pPr>
            <w:r w:rsidRPr="0043013F">
              <w:rPr>
                <w:rFonts w:ascii="Times New Roman" w:eastAsia="Calibri Light" w:hAnsi="Times New Roman" w:cs="Times New Roman"/>
              </w:rPr>
              <w:t>26-50</w:t>
            </w:r>
          </w:p>
        </w:tc>
        <w:tc>
          <w:tcPr>
            <w:tcW w:w="736" w:type="pct"/>
          </w:tcPr>
          <w:p w:rsidR="00322B4F" w:rsidRPr="0043013F" w:rsidRDefault="00322B4F" w:rsidP="00BD49C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Light" w:hAnsi="Times New Roman" w:cs="Times New Roman"/>
              </w:rPr>
            </w:pPr>
            <w:r w:rsidRPr="0043013F">
              <w:rPr>
                <w:rFonts w:ascii="Times New Roman" w:eastAsia="Calibri Light" w:hAnsi="Times New Roman" w:cs="Times New Roman"/>
              </w:rPr>
              <w:t>Kapasite</w:t>
            </w:r>
          </w:p>
          <w:p w:rsidR="00322B4F" w:rsidRPr="0043013F" w:rsidRDefault="00322B4F" w:rsidP="00BD49C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Light" w:hAnsi="Times New Roman" w:cs="Times New Roman"/>
              </w:rPr>
            </w:pPr>
            <w:r w:rsidRPr="0043013F">
              <w:rPr>
                <w:rFonts w:ascii="Times New Roman" w:eastAsia="Calibri Light" w:hAnsi="Times New Roman" w:cs="Times New Roman"/>
              </w:rPr>
              <w:t>51-75</w:t>
            </w:r>
          </w:p>
        </w:tc>
        <w:tc>
          <w:tcPr>
            <w:tcW w:w="799" w:type="pct"/>
          </w:tcPr>
          <w:p w:rsidR="00322B4F" w:rsidRPr="0043013F" w:rsidRDefault="00322B4F" w:rsidP="00BD49C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Light" w:hAnsi="Times New Roman" w:cs="Times New Roman"/>
              </w:rPr>
            </w:pPr>
            <w:r w:rsidRPr="0043013F">
              <w:rPr>
                <w:rFonts w:ascii="Times New Roman" w:eastAsia="Calibri Light" w:hAnsi="Times New Roman" w:cs="Times New Roman"/>
              </w:rPr>
              <w:t>Kapasite</w:t>
            </w:r>
          </w:p>
          <w:p w:rsidR="00322B4F" w:rsidRPr="0043013F" w:rsidRDefault="00322B4F" w:rsidP="00BD49C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Light" w:hAnsi="Times New Roman" w:cs="Times New Roman"/>
              </w:rPr>
            </w:pPr>
            <w:r w:rsidRPr="0043013F">
              <w:rPr>
                <w:rFonts w:ascii="Times New Roman" w:eastAsia="Calibri Light" w:hAnsi="Times New Roman" w:cs="Times New Roman"/>
              </w:rPr>
              <w:t>76-100</w:t>
            </w:r>
          </w:p>
        </w:tc>
        <w:tc>
          <w:tcPr>
            <w:tcW w:w="799" w:type="pct"/>
          </w:tcPr>
          <w:p w:rsidR="00322B4F" w:rsidRPr="0043013F" w:rsidRDefault="00322B4F" w:rsidP="00BD49C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Light" w:hAnsi="Times New Roman" w:cs="Times New Roman"/>
              </w:rPr>
            </w:pPr>
            <w:r w:rsidRPr="0043013F">
              <w:rPr>
                <w:rFonts w:ascii="Times New Roman" w:eastAsia="Calibri Light" w:hAnsi="Times New Roman" w:cs="Times New Roman"/>
              </w:rPr>
              <w:t>Kapasite</w:t>
            </w:r>
          </w:p>
          <w:p w:rsidR="00322B4F" w:rsidRPr="0043013F" w:rsidRDefault="00322B4F" w:rsidP="00BD49C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Light" w:hAnsi="Times New Roman" w:cs="Times New Roman"/>
              </w:rPr>
            </w:pPr>
            <w:r w:rsidRPr="0043013F">
              <w:rPr>
                <w:rFonts w:ascii="Times New Roman" w:eastAsia="Calibri Light" w:hAnsi="Times New Roman" w:cs="Times New Roman"/>
              </w:rPr>
              <w:t>101-150</w:t>
            </w:r>
          </w:p>
        </w:tc>
      </w:tr>
      <w:tr w:rsidR="00322B4F" w:rsidRPr="0043013F" w:rsidTr="00BD49C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121" w:type="pct"/>
          </w:tcPr>
          <w:p w:rsidR="00322B4F" w:rsidRPr="0043013F" w:rsidRDefault="00322B4F" w:rsidP="00BD49C7">
            <w:pPr>
              <w:autoSpaceDE w:val="0"/>
              <w:autoSpaceDN w:val="0"/>
              <w:adjustRightInd w:val="0"/>
              <w:spacing w:line="360" w:lineRule="auto"/>
              <w:contextualSpacing/>
              <w:rPr>
                <w:rFonts w:ascii="Times New Roman" w:eastAsia="Calibri Light" w:hAnsi="Times New Roman" w:cs="Times New Roman"/>
              </w:rPr>
            </w:pPr>
            <w:r w:rsidRPr="0043013F">
              <w:rPr>
                <w:rFonts w:ascii="Times New Roman" w:eastAsia="Calibri Light" w:hAnsi="Times New Roman" w:cs="Times New Roman"/>
              </w:rPr>
              <w:t xml:space="preserve">Anfi   </w:t>
            </w:r>
          </w:p>
        </w:tc>
        <w:tc>
          <w:tcPr>
            <w:tcW w:w="766" w:type="pct"/>
          </w:tcPr>
          <w:p w:rsidR="00322B4F" w:rsidRPr="0043013F" w:rsidRDefault="00322B4F" w:rsidP="00BD49C7">
            <w:pPr>
              <w:autoSpaceDE w:val="0"/>
              <w:autoSpaceDN w:val="0"/>
              <w:adjustRightInd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bCs/>
              </w:rPr>
            </w:pPr>
            <w:r w:rsidRPr="0043013F">
              <w:rPr>
                <w:rFonts w:ascii="Times New Roman" w:eastAsia="Calibri Light" w:hAnsi="Times New Roman" w:cs="Times New Roman"/>
                <w:bCs/>
              </w:rPr>
              <w:t>-</w:t>
            </w:r>
          </w:p>
        </w:tc>
        <w:tc>
          <w:tcPr>
            <w:tcW w:w="779" w:type="pct"/>
          </w:tcPr>
          <w:p w:rsidR="00322B4F" w:rsidRPr="0043013F" w:rsidRDefault="00322B4F" w:rsidP="00BD49C7">
            <w:pPr>
              <w:autoSpaceDE w:val="0"/>
              <w:autoSpaceDN w:val="0"/>
              <w:adjustRightInd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bCs/>
              </w:rPr>
            </w:pPr>
            <w:r w:rsidRPr="0043013F">
              <w:rPr>
                <w:rFonts w:ascii="Times New Roman" w:eastAsia="Calibri Light" w:hAnsi="Times New Roman" w:cs="Times New Roman"/>
                <w:bCs/>
              </w:rPr>
              <w:t>-</w:t>
            </w:r>
          </w:p>
        </w:tc>
        <w:tc>
          <w:tcPr>
            <w:tcW w:w="736" w:type="pct"/>
          </w:tcPr>
          <w:p w:rsidR="00322B4F" w:rsidRPr="0043013F" w:rsidRDefault="00322B4F" w:rsidP="00BD49C7">
            <w:pPr>
              <w:autoSpaceDE w:val="0"/>
              <w:autoSpaceDN w:val="0"/>
              <w:adjustRightInd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bCs/>
              </w:rPr>
            </w:pPr>
            <w:r w:rsidRPr="0043013F">
              <w:rPr>
                <w:rFonts w:ascii="Times New Roman" w:eastAsia="Calibri Light" w:hAnsi="Times New Roman" w:cs="Times New Roman"/>
                <w:bCs/>
              </w:rPr>
              <w:t>-</w:t>
            </w:r>
          </w:p>
        </w:tc>
        <w:tc>
          <w:tcPr>
            <w:tcW w:w="799" w:type="pct"/>
          </w:tcPr>
          <w:p w:rsidR="00322B4F" w:rsidRPr="0043013F" w:rsidRDefault="00322B4F" w:rsidP="00BD49C7">
            <w:pPr>
              <w:autoSpaceDE w:val="0"/>
              <w:autoSpaceDN w:val="0"/>
              <w:adjustRightInd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bCs/>
              </w:rPr>
            </w:pPr>
            <w:r w:rsidRPr="0043013F">
              <w:rPr>
                <w:rFonts w:ascii="Times New Roman" w:eastAsia="Calibri Light" w:hAnsi="Times New Roman" w:cs="Times New Roman"/>
                <w:bCs/>
              </w:rPr>
              <w:t>-</w:t>
            </w:r>
          </w:p>
        </w:tc>
        <w:tc>
          <w:tcPr>
            <w:tcW w:w="799" w:type="pct"/>
          </w:tcPr>
          <w:p w:rsidR="00322B4F" w:rsidRPr="0043013F" w:rsidRDefault="00322B4F" w:rsidP="00BD49C7">
            <w:pPr>
              <w:autoSpaceDE w:val="0"/>
              <w:autoSpaceDN w:val="0"/>
              <w:adjustRightInd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bCs/>
              </w:rPr>
            </w:pPr>
            <w:r w:rsidRPr="0043013F">
              <w:rPr>
                <w:rFonts w:ascii="Times New Roman" w:eastAsia="Calibri Light" w:hAnsi="Times New Roman" w:cs="Times New Roman"/>
                <w:bCs/>
              </w:rPr>
              <w:t>-</w:t>
            </w:r>
          </w:p>
        </w:tc>
      </w:tr>
      <w:tr w:rsidR="00322B4F" w:rsidRPr="0043013F" w:rsidTr="00BD49C7">
        <w:trPr>
          <w:trHeight w:val="454"/>
        </w:trPr>
        <w:tc>
          <w:tcPr>
            <w:cnfStyle w:val="001000000000" w:firstRow="0" w:lastRow="0" w:firstColumn="1" w:lastColumn="0" w:oddVBand="0" w:evenVBand="0" w:oddHBand="0" w:evenHBand="0" w:firstRowFirstColumn="0" w:firstRowLastColumn="0" w:lastRowFirstColumn="0" w:lastRowLastColumn="0"/>
            <w:tcW w:w="1121" w:type="pct"/>
          </w:tcPr>
          <w:p w:rsidR="00322B4F" w:rsidRPr="0043013F" w:rsidRDefault="00322B4F" w:rsidP="00BD49C7">
            <w:pPr>
              <w:autoSpaceDE w:val="0"/>
              <w:autoSpaceDN w:val="0"/>
              <w:adjustRightInd w:val="0"/>
              <w:spacing w:line="360" w:lineRule="auto"/>
              <w:contextualSpacing/>
              <w:rPr>
                <w:rFonts w:ascii="Times New Roman" w:eastAsia="Calibri Light" w:hAnsi="Times New Roman" w:cs="Times New Roman"/>
              </w:rPr>
            </w:pPr>
            <w:r w:rsidRPr="0043013F">
              <w:rPr>
                <w:rFonts w:ascii="Times New Roman" w:eastAsia="Calibri Light" w:hAnsi="Times New Roman" w:cs="Times New Roman"/>
              </w:rPr>
              <w:t>Sınıf</w:t>
            </w:r>
          </w:p>
        </w:tc>
        <w:tc>
          <w:tcPr>
            <w:tcW w:w="766" w:type="pct"/>
          </w:tcPr>
          <w:p w:rsidR="00322B4F" w:rsidRPr="0043013F" w:rsidRDefault="00322B4F" w:rsidP="00BD49C7">
            <w:pPr>
              <w:autoSpaceDE w:val="0"/>
              <w:autoSpaceDN w:val="0"/>
              <w:adjustRightInd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Light" w:hAnsi="Times New Roman" w:cs="Times New Roman"/>
                <w:bCs/>
              </w:rPr>
            </w:pPr>
            <w:r w:rsidRPr="0043013F">
              <w:rPr>
                <w:rFonts w:ascii="Times New Roman" w:eastAsia="Calibri Light" w:hAnsi="Times New Roman" w:cs="Times New Roman"/>
                <w:bCs/>
              </w:rPr>
              <w:t>-</w:t>
            </w:r>
          </w:p>
        </w:tc>
        <w:tc>
          <w:tcPr>
            <w:tcW w:w="779" w:type="pct"/>
          </w:tcPr>
          <w:p w:rsidR="00322B4F" w:rsidRPr="0043013F" w:rsidRDefault="00482F09" w:rsidP="00BD49C7">
            <w:pPr>
              <w:autoSpaceDE w:val="0"/>
              <w:autoSpaceDN w:val="0"/>
              <w:adjustRightInd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Light" w:hAnsi="Times New Roman" w:cs="Times New Roman"/>
                <w:bCs/>
              </w:rPr>
            </w:pPr>
            <w:r>
              <w:rPr>
                <w:rFonts w:ascii="Times New Roman" w:eastAsia="Calibri Light" w:hAnsi="Times New Roman" w:cs="Times New Roman"/>
                <w:bCs/>
              </w:rPr>
              <w:t>2</w:t>
            </w:r>
          </w:p>
        </w:tc>
        <w:tc>
          <w:tcPr>
            <w:tcW w:w="736" w:type="pct"/>
          </w:tcPr>
          <w:p w:rsidR="00322B4F" w:rsidRPr="0043013F" w:rsidRDefault="00FF1D1C" w:rsidP="00BD49C7">
            <w:pPr>
              <w:autoSpaceDE w:val="0"/>
              <w:autoSpaceDN w:val="0"/>
              <w:adjustRightInd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Light" w:hAnsi="Times New Roman" w:cs="Times New Roman"/>
                <w:bCs/>
              </w:rPr>
            </w:pPr>
            <w:r>
              <w:rPr>
                <w:rFonts w:ascii="Times New Roman" w:eastAsia="Calibri Light" w:hAnsi="Times New Roman" w:cs="Times New Roman"/>
                <w:bCs/>
              </w:rPr>
              <w:t>2</w:t>
            </w:r>
          </w:p>
        </w:tc>
        <w:tc>
          <w:tcPr>
            <w:tcW w:w="799" w:type="pct"/>
          </w:tcPr>
          <w:p w:rsidR="00322B4F" w:rsidRPr="0043013F" w:rsidRDefault="00322B4F" w:rsidP="00BD49C7">
            <w:pPr>
              <w:autoSpaceDE w:val="0"/>
              <w:autoSpaceDN w:val="0"/>
              <w:adjustRightInd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Light" w:hAnsi="Times New Roman" w:cs="Times New Roman"/>
                <w:bCs/>
              </w:rPr>
            </w:pPr>
            <w:r w:rsidRPr="0043013F">
              <w:rPr>
                <w:rFonts w:ascii="Times New Roman" w:eastAsia="Calibri Light" w:hAnsi="Times New Roman" w:cs="Times New Roman"/>
                <w:bCs/>
              </w:rPr>
              <w:t>2</w:t>
            </w:r>
          </w:p>
        </w:tc>
        <w:tc>
          <w:tcPr>
            <w:tcW w:w="799" w:type="pct"/>
          </w:tcPr>
          <w:p w:rsidR="00322B4F" w:rsidRPr="0043013F" w:rsidRDefault="00322B4F" w:rsidP="00BD49C7">
            <w:pPr>
              <w:autoSpaceDE w:val="0"/>
              <w:autoSpaceDN w:val="0"/>
              <w:adjustRightInd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Light" w:hAnsi="Times New Roman" w:cs="Times New Roman"/>
                <w:bCs/>
              </w:rPr>
            </w:pPr>
            <w:r w:rsidRPr="0043013F">
              <w:rPr>
                <w:rFonts w:ascii="Times New Roman" w:eastAsia="Calibri Light" w:hAnsi="Times New Roman" w:cs="Times New Roman"/>
                <w:bCs/>
              </w:rPr>
              <w:t>-</w:t>
            </w:r>
          </w:p>
        </w:tc>
      </w:tr>
      <w:tr w:rsidR="00322B4F" w:rsidRPr="0043013F" w:rsidTr="00BD49C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121" w:type="pct"/>
          </w:tcPr>
          <w:p w:rsidR="00322B4F" w:rsidRPr="0043013F" w:rsidRDefault="00322B4F" w:rsidP="00BD49C7">
            <w:pPr>
              <w:autoSpaceDE w:val="0"/>
              <w:autoSpaceDN w:val="0"/>
              <w:adjustRightInd w:val="0"/>
              <w:spacing w:line="360" w:lineRule="auto"/>
              <w:contextualSpacing/>
              <w:rPr>
                <w:rFonts w:ascii="Times New Roman" w:eastAsia="Calibri Light" w:hAnsi="Times New Roman" w:cs="Times New Roman"/>
              </w:rPr>
            </w:pPr>
            <w:r w:rsidRPr="0043013F">
              <w:rPr>
                <w:rFonts w:ascii="Times New Roman" w:eastAsia="Calibri Light" w:hAnsi="Times New Roman" w:cs="Times New Roman"/>
              </w:rPr>
              <w:t>Bilgisayar Lab.</w:t>
            </w:r>
          </w:p>
        </w:tc>
        <w:tc>
          <w:tcPr>
            <w:tcW w:w="766" w:type="pct"/>
          </w:tcPr>
          <w:p w:rsidR="00322B4F" w:rsidRPr="0043013F" w:rsidRDefault="00322B4F" w:rsidP="00BD49C7">
            <w:pPr>
              <w:autoSpaceDE w:val="0"/>
              <w:autoSpaceDN w:val="0"/>
              <w:adjustRightInd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bCs/>
              </w:rPr>
            </w:pPr>
            <w:r w:rsidRPr="0043013F">
              <w:rPr>
                <w:rFonts w:ascii="Times New Roman" w:eastAsia="Calibri Light" w:hAnsi="Times New Roman" w:cs="Times New Roman"/>
                <w:bCs/>
              </w:rPr>
              <w:t>-</w:t>
            </w:r>
          </w:p>
        </w:tc>
        <w:tc>
          <w:tcPr>
            <w:tcW w:w="779" w:type="pct"/>
          </w:tcPr>
          <w:p w:rsidR="00322B4F" w:rsidRPr="0043013F" w:rsidRDefault="00322B4F" w:rsidP="00BD49C7">
            <w:pPr>
              <w:autoSpaceDE w:val="0"/>
              <w:autoSpaceDN w:val="0"/>
              <w:adjustRightInd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bCs/>
              </w:rPr>
            </w:pPr>
            <w:r w:rsidRPr="0043013F">
              <w:rPr>
                <w:rFonts w:ascii="Times New Roman" w:eastAsia="Calibri Light" w:hAnsi="Times New Roman" w:cs="Times New Roman"/>
                <w:bCs/>
              </w:rPr>
              <w:t>1</w:t>
            </w:r>
          </w:p>
        </w:tc>
        <w:tc>
          <w:tcPr>
            <w:tcW w:w="736" w:type="pct"/>
          </w:tcPr>
          <w:p w:rsidR="00322B4F" w:rsidRPr="0043013F" w:rsidRDefault="00322B4F" w:rsidP="00BD49C7">
            <w:pPr>
              <w:autoSpaceDE w:val="0"/>
              <w:autoSpaceDN w:val="0"/>
              <w:adjustRightInd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bCs/>
              </w:rPr>
            </w:pPr>
            <w:r w:rsidRPr="0043013F">
              <w:rPr>
                <w:rFonts w:ascii="Times New Roman" w:eastAsia="Calibri Light" w:hAnsi="Times New Roman" w:cs="Times New Roman"/>
                <w:bCs/>
              </w:rPr>
              <w:t>-</w:t>
            </w:r>
          </w:p>
        </w:tc>
        <w:tc>
          <w:tcPr>
            <w:tcW w:w="799" w:type="pct"/>
          </w:tcPr>
          <w:p w:rsidR="00322B4F" w:rsidRPr="0043013F" w:rsidRDefault="00322B4F" w:rsidP="00BD49C7">
            <w:pPr>
              <w:autoSpaceDE w:val="0"/>
              <w:autoSpaceDN w:val="0"/>
              <w:adjustRightInd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bCs/>
              </w:rPr>
            </w:pPr>
            <w:r w:rsidRPr="0043013F">
              <w:rPr>
                <w:rFonts w:ascii="Times New Roman" w:eastAsia="Calibri Light" w:hAnsi="Times New Roman" w:cs="Times New Roman"/>
                <w:bCs/>
              </w:rPr>
              <w:t>-</w:t>
            </w:r>
          </w:p>
        </w:tc>
        <w:tc>
          <w:tcPr>
            <w:tcW w:w="799" w:type="pct"/>
          </w:tcPr>
          <w:p w:rsidR="00322B4F" w:rsidRPr="0043013F" w:rsidRDefault="00322B4F" w:rsidP="00BD49C7">
            <w:pPr>
              <w:autoSpaceDE w:val="0"/>
              <w:autoSpaceDN w:val="0"/>
              <w:adjustRightInd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bCs/>
              </w:rPr>
            </w:pPr>
            <w:r w:rsidRPr="0043013F">
              <w:rPr>
                <w:rFonts w:ascii="Times New Roman" w:eastAsia="Calibri Light" w:hAnsi="Times New Roman" w:cs="Times New Roman"/>
                <w:bCs/>
              </w:rPr>
              <w:t>-</w:t>
            </w:r>
          </w:p>
        </w:tc>
      </w:tr>
      <w:tr w:rsidR="00322B4F" w:rsidRPr="0043013F" w:rsidTr="00BD49C7">
        <w:trPr>
          <w:trHeight w:val="454"/>
        </w:trPr>
        <w:tc>
          <w:tcPr>
            <w:cnfStyle w:val="001000000000" w:firstRow="0" w:lastRow="0" w:firstColumn="1" w:lastColumn="0" w:oddVBand="0" w:evenVBand="0" w:oddHBand="0" w:evenHBand="0" w:firstRowFirstColumn="0" w:firstRowLastColumn="0" w:lastRowFirstColumn="0" w:lastRowLastColumn="0"/>
            <w:tcW w:w="1121" w:type="pct"/>
          </w:tcPr>
          <w:p w:rsidR="00322B4F" w:rsidRPr="0043013F" w:rsidRDefault="00322B4F" w:rsidP="00BD49C7">
            <w:pPr>
              <w:autoSpaceDE w:val="0"/>
              <w:autoSpaceDN w:val="0"/>
              <w:adjustRightInd w:val="0"/>
              <w:spacing w:line="360" w:lineRule="auto"/>
              <w:contextualSpacing/>
              <w:rPr>
                <w:rFonts w:ascii="Times New Roman" w:eastAsia="Calibri Light" w:hAnsi="Times New Roman" w:cs="Times New Roman"/>
              </w:rPr>
            </w:pPr>
            <w:r w:rsidRPr="0043013F">
              <w:rPr>
                <w:rFonts w:ascii="Times New Roman" w:eastAsia="Calibri Light" w:hAnsi="Times New Roman" w:cs="Times New Roman"/>
              </w:rPr>
              <w:t>Diğer Lab.</w:t>
            </w:r>
          </w:p>
        </w:tc>
        <w:tc>
          <w:tcPr>
            <w:tcW w:w="766" w:type="pct"/>
          </w:tcPr>
          <w:p w:rsidR="00322B4F" w:rsidRPr="0043013F" w:rsidRDefault="00322B4F" w:rsidP="00BD49C7">
            <w:pPr>
              <w:autoSpaceDE w:val="0"/>
              <w:autoSpaceDN w:val="0"/>
              <w:adjustRightInd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Light" w:hAnsi="Times New Roman" w:cs="Times New Roman"/>
                <w:bCs/>
              </w:rPr>
            </w:pPr>
            <w:r w:rsidRPr="0043013F">
              <w:rPr>
                <w:rFonts w:ascii="Times New Roman" w:eastAsia="Calibri Light" w:hAnsi="Times New Roman" w:cs="Times New Roman"/>
                <w:bCs/>
              </w:rPr>
              <w:t>-</w:t>
            </w:r>
          </w:p>
        </w:tc>
        <w:tc>
          <w:tcPr>
            <w:tcW w:w="779" w:type="pct"/>
          </w:tcPr>
          <w:p w:rsidR="00322B4F" w:rsidRPr="0043013F" w:rsidRDefault="00322B4F" w:rsidP="00BD49C7">
            <w:pPr>
              <w:autoSpaceDE w:val="0"/>
              <w:autoSpaceDN w:val="0"/>
              <w:adjustRightInd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Light" w:hAnsi="Times New Roman" w:cs="Times New Roman"/>
                <w:bCs/>
              </w:rPr>
            </w:pPr>
            <w:r w:rsidRPr="0043013F">
              <w:rPr>
                <w:rFonts w:ascii="Times New Roman" w:eastAsia="Calibri Light" w:hAnsi="Times New Roman" w:cs="Times New Roman"/>
                <w:bCs/>
              </w:rPr>
              <w:t>-</w:t>
            </w:r>
          </w:p>
        </w:tc>
        <w:tc>
          <w:tcPr>
            <w:tcW w:w="736" w:type="pct"/>
          </w:tcPr>
          <w:p w:rsidR="00322B4F" w:rsidRPr="0043013F" w:rsidRDefault="00322B4F" w:rsidP="00BD49C7">
            <w:pPr>
              <w:autoSpaceDE w:val="0"/>
              <w:autoSpaceDN w:val="0"/>
              <w:adjustRightInd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Light" w:hAnsi="Times New Roman" w:cs="Times New Roman"/>
                <w:bCs/>
              </w:rPr>
            </w:pPr>
            <w:r w:rsidRPr="0043013F">
              <w:rPr>
                <w:rFonts w:ascii="Times New Roman" w:eastAsia="Calibri Light" w:hAnsi="Times New Roman" w:cs="Times New Roman"/>
                <w:bCs/>
              </w:rPr>
              <w:t>3</w:t>
            </w:r>
          </w:p>
        </w:tc>
        <w:tc>
          <w:tcPr>
            <w:tcW w:w="799" w:type="pct"/>
          </w:tcPr>
          <w:p w:rsidR="00322B4F" w:rsidRPr="0043013F" w:rsidRDefault="00322B4F" w:rsidP="00BD49C7">
            <w:pPr>
              <w:autoSpaceDE w:val="0"/>
              <w:autoSpaceDN w:val="0"/>
              <w:adjustRightInd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Light" w:hAnsi="Times New Roman" w:cs="Times New Roman"/>
                <w:bCs/>
              </w:rPr>
            </w:pPr>
            <w:r w:rsidRPr="0043013F">
              <w:rPr>
                <w:rFonts w:ascii="Times New Roman" w:eastAsia="Calibri Light" w:hAnsi="Times New Roman" w:cs="Times New Roman"/>
                <w:bCs/>
              </w:rPr>
              <w:t>-</w:t>
            </w:r>
          </w:p>
        </w:tc>
        <w:tc>
          <w:tcPr>
            <w:tcW w:w="799" w:type="pct"/>
          </w:tcPr>
          <w:p w:rsidR="00322B4F" w:rsidRPr="0043013F" w:rsidRDefault="00322B4F" w:rsidP="00BD49C7">
            <w:pPr>
              <w:autoSpaceDE w:val="0"/>
              <w:autoSpaceDN w:val="0"/>
              <w:adjustRightInd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Light" w:hAnsi="Times New Roman" w:cs="Times New Roman"/>
                <w:bCs/>
              </w:rPr>
            </w:pPr>
            <w:r w:rsidRPr="0043013F">
              <w:rPr>
                <w:rFonts w:ascii="Times New Roman" w:eastAsia="Calibri Light" w:hAnsi="Times New Roman" w:cs="Times New Roman"/>
                <w:bCs/>
              </w:rPr>
              <w:t>-</w:t>
            </w:r>
          </w:p>
        </w:tc>
      </w:tr>
    </w:tbl>
    <w:p w:rsidR="007505A4" w:rsidRDefault="007505A4" w:rsidP="00BD49C7">
      <w:pPr>
        <w:autoSpaceDE w:val="0"/>
        <w:autoSpaceDN w:val="0"/>
        <w:adjustRightInd w:val="0"/>
        <w:spacing w:line="360" w:lineRule="auto"/>
        <w:contextualSpacing/>
        <w:rPr>
          <w:rFonts w:ascii="Times New Roman" w:eastAsia="Calibri Light" w:hAnsi="Times New Roman" w:cs="Times New Roman"/>
          <w:b/>
          <w:bCs/>
          <w:color w:val="FFFFFF"/>
        </w:rPr>
        <w:sectPr w:rsidR="007505A4" w:rsidSect="00CD3221">
          <w:footerReference w:type="default" r:id="rId45"/>
          <w:pgSz w:w="12240" w:h="15840" w:code="1"/>
          <w:pgMar w:top="1134" w:right="1134" w:bottom="1134" w:left="1134" w:header="567" w:footer="352" w:gutter="0"/>
          <w:pgNumType w:start="3"/>
          <w:cols w:space="708"/>
          <w:formProt w:val="0"/>
          <w:docGrid w:linePitch="326" w:charSpace="-6145"/>
        </w:sectPr>
      </w:pPr>
    </w:p>
    <w:tbl>
      <w:tblPr>
        <w:tblStyle w:val="OrtaKlavuz3-Vurgu11"/>
        <w:tblW w:w="5000" w:type="pct"/>
        <w:tblLook w:val="04A0" w:firstRow="1" w:lastRow="0" w:firstColumn="1" w:lastColumn="0" w:noHBand="0" w:noVBand="1"/>
      </w:tblPr>
      <w:tblGrid>
        <w:gridCol w:w="2231"/>
        <w:gridCol w:w="1525"/>
        <w:gridCol w:w="1551"/>
        <w:gridCol w:w="1465"/>
        <w:gridCol w:w="1590"/>
        <w:gridCol w:w="1590"/>
      </w:tblGrid>
      <w:tr w:rsidR="00322B4F" w:rsidRPr="0043013F" w:rsidTr="00BD49C7">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121" w:type="pct"/>
          </w:tcPr>
          <w:p w:rsidR="00322B4F" w:rsidRPr="0043013F" w:rsidRDefault="00322B4F" w:rsidP="00BD49C7">
            <w:pPr>
              <w:autoSpaceDE w:val="0"/>
              <w:autoSpaceDN w:val="0"/>
              <w:adjustRightInd w:val="0"/>
              <w:spacing w:line="360" w:lineRule="auto"/>
              <w:contextualSpacing/>
              <w:rPr>
                <w:rFonts w:ascii="Times New Roman" w:eastAsia="Calibri Light" w:hAnsi="Times New Roman" w:cs="Times New Roman"/>
              </w:rPr>
            </w:pPr>
            <w:r w:rsidRPr="0043013F">
              <w:rPr>
                <w:rFonts w:ascii="Times New Roman" w:eastAsia="Calibri Light" w:hAnsi="Times New Roman" w:cs="Times New Roman"/>
              </w:rPr>
              <w:lastRenderedPageBreak/>
              <w:t>Atölyeler</w:t>
            </w:r>
          </w:p>
        </w:tc>
        <w:tc>
          <w:tcPr>
            <w:tcW w:w="766" w:type="pct"/>
          </w:tcPr>
          <w:p w:rsidR="00322B4F" w:rsidRPr="0043013F" w:rsidRDefault="00322B4F" w:rsidP="00BD49C7">
            <w:pPr>
              <w:autoSpaceDE w:val="0"/>
              <w:autoSpaceDN w:val="0"/>
              <w:adjustRightInd w:val="0"/>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Calibri Light" w:hAnsi="Times New Roman" w:cs="Times New Roman"/>
                <w:bCs w:val="0"/>
              </w:rPr>
            </w:pPr>
            <w:r w:rsidRPr="0043013F">
              <w:rPr>
                <w:rFonts w:ascii="Times New Roman" w:eastAsia="Calibri Light" w:hAnsi="Times New Roman" w:cs="Times New Roman"/>
                <w:bCs w:val="0"/>
              </w:rPr>
              <w:t>-</w:t>
            </w:r>
          </w:p>
        </w:tc>
        <w:tc>
          <w:tcPr>
            <w:tcW w:w="779" w:type="pct"/>
          </w:tcPr>
          <w:p w:rsidR="00322B4F" w:rsidRPr="0043013F" w:rsidRDefault="00322B4F" w:rsidP="00BD49C7">
            <w:pPr>
              <w:autoSpaceDE w:val="0"/>
              <w:autoSpaceDN w:val="0"/>
              <w:adjustRightInd w:val="0"/>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Calibri Light" w:hAnsi="Times New Roman" w:cs="Times New Roman"/>
                <w:bCs w:val="0"/>
              </w:rPr>
            </w:pPr>
            <w:r w:rsidRPr="0043013F">
              <w:rPr>
                <w:rFonts w:ascii="Times New Roman" w:eastAsia="Calibri Light" w:hAnsi="Times New Roman" w:cs="Times New Roman"/>
                <w:bCs w:val="0"/>
              </w:rPr>
              <w:t>-</w:t>
            </w:r>
          </w:p>
        </w:tc>
        <w:tc>
          <w:tcPr>
            <w:tcW w:w="736" w:type="pct"/>
          </w:tcPr>
          <w:p w:rsidR="00322B4F" w:rsidRPr="0043013F" w:rsidRDefault="00322B4F" w:rsidP="00BD49C7">
            <w:pPr>
              <w:autoSpaceDE w:val="0"/>
              <w:autoSpaceDN w:val="0"/>
              <w:adjustRightInd w:val="0"/>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Calibri Light" w:hAnsi="Times New Roman" w:cs="Times New Roman"/>
                <w:bCs w:val="0"/>
              </w:rPr>
            </w:pPr>
            <w:r w:rsidRPr="0043013F">
              <w:rPr>
                <w:rFonts w:ascii="Times New Roman" w:eastAsia="Calibri Light" w:hAnsi="Times New Roman" w:cs="Times New Roman"/>
                <w:bCs w:val="0"/>
              </w:rPr>
              <w:t>-</w:t>
            </w:r>
          </w:p>
        </w:tc>
        <w:tc>
          <w:tcPr>
            <w:tcW w:w="799" w:type="pct"/>
          </w:tcPr>
          <w:p w:rsidR="00322B4F" w:rsidRPr="0043013F" w:rsidRDefault="00322B4F" w:rsidP="00BD49C7">
            <w:pPr>
              <w:autoSpaceDE w:val="0"/>
              <w:autoSpaceDN w:val="0"/>
              <w:adjustRightInd w:val="0"/>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Calibri Light" w:hAnsi="Times New Roman" w:cs="Times New Roman"/>
                <w:bCs w:val="0"/>
              </w:rPr>
            </w:pPr>
            <w:r w:rsidRPr="0043013F">
              <w:rPr>
                <w:rFonts w:ascii="Times New Roman" w:eastAsia="Calibri Light" w:hAnsi="Times New Roman" w:cs="Times New Roman"/>
                <w:bCs w:val="0"/>
              </w:rPr>
              <w:t>-</w:t>
            </w:r>
          </w:p>
        </w:tc>
        <w:tc>
          <w:tcPr>
            <w:tcW w:w="799" w:type="pct"/>
          </w:tcPr>
          <w:p w:rsidR="00322B4F" w:rsidRPr="0043013F" w:rsidRDefault="00322B4F" w:rsidP="00BD49C7">
            <w:pPr>
              <w:autoSpaceDE w:val="0"/>
              <w:autoSpaceDN w:val="0"/>
              <w:adjustRightInd w:val="0"/>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Calibri Light" w:hAnsi="Times New Roman" w:cs="Times New Roman"/>
                <w:bCs w:val="0"/>
              </w:rPr>
            </w:pPr>
            <w:r w:rsidRPr="0043013F">
              <w:rPr>
                <w:rFonts w:ascii="Times New Roman" w:eastAsia="Calibri Light" w:hAnsi="Times New Roman" w:cs="Times New Roman"/>
                <w:bCs w:val="0"/>
              </w:rPr>
              <w:t>-</w:t>
            </w:r>
          </w:p>
        </w:tc>
      </w:tr>
      <w:tr w:rsidR="00322B4F" w:rsidRPr="0043013F" w:rsidTr="00BD49C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121" w:type="pct"/>
          </w:tcPr>
          <w:p w:rsidR="00322B4F" w:rsidRPr="0043013F" w:rsidRDefault="00322B4F" w:rsidP="00BD49C7">
            <w:pPr>
              <w:autoSpaceDE w:val="0"/>
              <w:autoSpaceDN w:val="0"/>
              <w:adjustRightInd w:val="0"/>
              <w:spacing w:line="360" w:lineRule="auto"/>
              <w:contextualSpacing/>
              <w:rPr>
                <w:rFonts w:ascii="Times New Roman" w:eastAsia="Calibri Light" w:hAnsi="Times New Roman" w:cs="Times New Roman"/>
              </w:rPr>
            </w:pPr>
            <w:r w:rsidRPr="0043013F">
              <w:rPr>
                <w:rFonts w:ascii="Times New Roman" w:eastAsia="Calibri Light" w:hAnsi="Times New Roman" w:cs="Times New Roman"/>
              </w:rPr>
              <w:t>Teknoloji Sınıfı</w:t>
            </w:r>
          </w:p>
        </w:tc>
        <w:tc>
          <w:tcPr>
            <w:tcW w:w="766" w:type="pct"/>
          </w:tcPr>
          <w:p w:rsidR="00322B4F" w:rsidRPr="0043013F" w:rsidRDefault="00322B4F" w:rsidP="00BD49C7">
            <w:pPr>
              <w:autoSpaceDE w:val="0"/>
              <w:autoSpaceDN w:val="0"/>
              <w:adjustRightInd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bCs/>
              </w:rPr>
            </w:pPr>
            <w:r w:rsidRPr="0043013F">
              <w:rPr>
                <w:rFonts w:ascii="Times New Roman" w:eastAsia="Calibri Light" w:hAnsi="Times New Roman" w:cs="Times New Roman"/>
                <w:bCs/>
              </w:rPr>
              <w:t>-</w:t>
            </w:r>
          </w:p>
        </w:tc>
        <w:tc>
          <w:tcPr>
            <w:tcW w:w="779" w:type="pct"/>
          </w:tcPr>
          <w:p w:rsidR="00322B4F" w:rsidRPr="0043013F" w:rsidRDefault="00322B4F" w:rsidP="00BD49C7">
            <w:pPr>
              <w:autoSpaceDE w:val="0"/>
              <w:autoSpaceDN w:val="0"/>
              <w:adjustRightInd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bCs/>
              </w:rPr>
            </w:pPr>
            <w:r w:rsidRPr="0043013F">
              <w:rPr>
                <w:rFonts w:ascii="Times New Roman" w:eastAsia="Calibri Light" w:hAnsi="Times New Roman" w:cs="Times New Roman"/>
                <w:bCs/>
              </w:rPr>
              <w:t>-</w:t>
            </w:r>
          </w:p>
        </w:tc>
        <w:tc>
          <w:tcPr>
            <w:tcW w:w="736" w:type="pct"/>
          </w:tcPr>
          <w:p w:rsidR="00322B4F" w:rsidRPr="0043013F" w:rsidRDefault="00322B4F" w:rsidP="00BD49C7">
            <w:pPr>
              <w:autoSpaceDE w:val="0"/>
              <w:autoSpaceDN w:val="0"/>
              <w:adjustRightInd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bCs/>
              </w:rPr>
            </w:pPr>
            <w:r w:rsidRPr="0043013F">
              <w:rPr>
                <w:rFonts w:ascii="Times New Roman" w:eastAsia="Calibri Light" w:hAnsi="Times New Roman" w:cs="Times New Roman"/>
                <w:bCs/>
              </w:rPr>
              <w:t>-</w:t>
            </w:r>
          </w:p>
        </w:tc>
        <w:tc>
          <w:tcPr>
            <w:tcW w:w="799" w:type="pct"/>
          </w:tcPr>
          <w:p w:rsidR="00322B4F" w:rsidRPr="0043013F" w:rsidRDefault="00322B4F" w:rsidP="00BD49C7">
            <w:pPr>
              <w:autoSpaceDE w:val="0"/>
              <w:autoSpaceDN w:val="0"/>
              <w:adjustRightInd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bCs/>
              </w:rPr>
            </w:pPr>
            <w:r w:rsidRPr="0043013F">
              <w:rPr>
                <w:rFonts w:ascii="Times New Roman" w:eastAsia="Calibri Light" w:hAnsi="Times New Roman" w:cs="Times New Roman"/>
                <w:bCs/>
              </w:rPr>
              <w:t>-</w:t>
            </w:r>
          </w:p>
        </w:tc>
        <w:tc>
          <w:tcPr>
            <w:tcW w:w="799" w:type="pct"/>
          </w:tcPr>
          <w:p w:rsidR="00322B4F" w:rsidRPr="0043013F" w:rsidRDefault="00322B4F" w:rsidP="00BD49C7">
            <w:pPr>
              <w:autoSpaceDE w:val="0"/>
              <w:autoSpaceDN w:val="0"/>
              <w:adjustRightInd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bCs/>
              </w:rPr>
            </w:pPr>
            <w:r w:rsidRPr="0043013F">
              <w:rPr>
                <w:rFonts w:ascii="Times New Roman" w:eastAsia="Calibri Light" w:hAnsi="Times New Roman" w:cs="Times New Roman"/>
                <w:bCs/>
              </w:rPr>
              <w:t>-</w:t>
            </w:r>
          </w:p>
        </w:tc>
      </w:tr>
      <w:tr w:rsidR="00322B4F" w:rsidRPr="0043013F" w:rsidTr="00BD49C7">
        <w:trPr>
          <w:trHeight w:val="454"/>
        </w:trPr>
        <w:tc>
          <w:tcPr>
            <w:cnfStyle w:val="001000000000" w:firstRow="0" w:lastRow="0" w:firstColumn="1" w:lastColumn="0" w:oddVBand="0" w:evenVBand="0" w:oddHBand="0" w:evenHBand="0" w:firstRowFirstColumn="0" w:firstRowLastColumn="0" w:lastRowFirstColumn="0" w:lastRowLastColumn="0"/>
            <w:tcW w:w="1121" w:type="pct"/>
          </w:tcPr>
          <w:p w:rsidR="00322B4F" w:rsidRPr="0043013F" w:rsidRDefault="00322B4F" w:rsidP="00BD49C7">
            <w:pPr>
              <w:autoSpaceDE w:val="0"/>
              <w:autoSpaceDN w:val="0"/>
              <w:adjustRightInd w:val="0"/>
              <w:spacing w:line="360" w:lineRule="auto"/>
              <w:contextualSpacing/>
              <w:rPr>
                <w:rFonts w:ascii="Times New Roman" w:eastAsia="Calibri Light" w:hAnsi="Times New Roman" w:cs="Times New Roman"/>
              </w:rPr>
            </w:pPr>
            <w:r w:rsidRPr="0043013F">
              <w:rPr>
                <w:rFonts w:ascii="Times New Roman" w:eastAsia="Calibri Light" w:hAnsi="Times New Roman" w:cs="Times New Roman"/>
              </w:rPr>
              <w:t>Teknik Resim Salonu</w:t>
            </w:r>
          </w:p>
        </w:tc>
        <w:tc>
          <w:tcPr>
            <w:tcW w:w="766" w:type="pct"/>
          </w:tcPr>
          <w:p w:rsidR="00322B4F" w:rsidRPr="0043013F" w:rsidRDefault="00322B4F" w:rsidP="00BD49C7">
            <w:pPr>
              <w:autoSpaceDE w:val="0"/>
              <w:autoSpaceDN w:val="0"/>
              <w:adjustRightInd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Light" w:hAnsi="Times New Roman" w:cs="Times New Roman"/>
                <w:bCs/>
              </w:rPr>
            </w:pPr>
            <w:r w:rsidRPr="0043013F">
              <w:rPr>
                <w:rFonts w:ascii="Times New Roman" w:eastAsia="Calibri Light" w:hAnsi="Times New Roman" w:cs="Times New Roman"/>
                <w:bCs/>
              </w:rPr>
              <w:t>-</w:t>
            </w:r>
          </w:p>
        </w:tc>
        <w:tc>
          <w:tcPr>
            <w:tcW w:w="779" w:type="pct"/>
          </w:tcPr>
          <w:p w:rsidR="00322B4F" w:rsidRPr="0043013F" w:rsidRDefault="00322B4F" w:rsidP="00BD49C7">
            <w:pPr>
              <w:autoSpaceDE w:val="0"/>
              <w:autoSpaceDN w:val="0"/>
              <w:adjustRightInd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Light" w:hAnsi="Times New Roman" w:cs="Times New Roman"/>
                <w:bCs/>
              </w:rPr>
            </w:pPr>
            <w:r w:rsidRPr="0043013F">
              <w:rPr>
                <w:rFonts w:ascii="Times New Roman" w:eastAsia="Calibri Light" w:hAnsi="Times New Roman" w:cs="Times New Roman"/>
                <w:bCs/>
              </w:rPr>
              <w:t>-</w:t>
            </w:r>
          </w:p>
        </w:tc>
        <w:tc>
          <w:tcPr>
            <w:tcW w:w="736" w:type="pct"/>
          </w:tcPr>
          <w:p w:rsidR="00322B4F" w:rsidRPr="0043013F" w:rsidRDefault="00322B4F" w:rsidP="00BD49C7">
            <w:pPr>
              <w:autoSpaceDE w:val="0"/>
              <w:autoSpaceDN w:val="0"/>
              <w:adjustRightInd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Light" w:hAnsi="Times New Roman" w:cs="Times New Roman"/>
                <w:bCs/>
              </w:rPr>
            </w:pPr>
            <w:r w:rsidRPr="0043013F">
              <w:rPr>
                <w:rFonts w:ascii="Times New Roman" w:eastAsia="Calibri Light" w:hAnsi="Times New Roman" w:cs="Times New Roman"/>
                <w:bCs/>
              </w:rPr>
              <w:t>-</w:t>
            </w:r>
          </w:p>
        </w:tc>
        <w:tc>
          <w:tcPr>
            <w:tcW w:w="799" w:type="pct"/>
          </w:tcPr>
          <w:p w:rsidR="00322B4F" w:rsidRPr="0043013F" w:rsidRDefault="00322B4F" w:rsidP="00BD49C7">
            <w:pPr>
              <w:autoSpaceDE w:val="0"/>
              <w:autoSpaceDN w:val="0"/>
              <w:adjustRightInd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Light" w:hAnsi="Times New Roman" w:cs="Times New Roman"/>
                <w:bCs/>
              </w:rPr>
            </w:pPr>
            <w:r w:rsidRPr="0043013F">
              <w:rPr>
                <w:rFonts w:ascii="Times New Roman" w:eastAsia="Calibri Light" w:hAnsi="Times New Roman" w:cs="Times New Roman"/>
                <w:bCs/>
              </w:rPr>
              <w:t>-</w:t>
            </w:r>
          </w:p>
        </w:tc>
        <w:tc>
          <w:tcPr>
            <w:tcW w:w="799" w:type="pct"/>
          </w:tcPr>
          <w:p w:rsidR="00322B4F" w:rsidRPr="0043013F" w:rsidRDefault="00322B4F" w:rsidP="00BD49C7">
            <w:pPr>
              <w:autoSpaceDE w:val="0"/>
              <w:autoSpaceDN w:val="0"/>
              <w:adjustRightInd w:val="0"/>
              <w:spacing w:line="360" w:lineRule="auto"/>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Light" w:hAnsi="Times New Roman" w:cs="Times New Roman"/>
                <w:bCs/>
              </w:rPr>
            </w:pPr>
            <w:r w:rsidRPr="0043013F">
              <w:rPr>
                <w:rFonts w:ascii="Times New Roman" w:eastAsia="Calibri Light" w:hAnsi="Times New Roman" w:cs="Times New Roman"/>
                <w:bCs/>
              </w:rPr>
              <w:t>-</w:t>
            </w:r>
          </w:p>
        </w:tc>
      </w:tr>
      <w:tr w:rsidR="00322B4F" w:rsidRPr="0043013F" w:rsidTr="00BD49C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121" w:type="pct"/>
          </w:tcPr>
          <w:p w:rsidR="00322B4F" w:rsidRPr="0043013F" w:rsidRDefault="00322B4F" w:rsidP="00BD49C7">
            <w:pPr>
              <w:autoSpaceDE w:val="0"/>
              <w:autoSpaceDN w:val="0"/>
              <w:adjustRightInd w:val="0"/>
              <w:spacing w:line="360" w:lineRule="auto"/>
              <w:contextualSpacing/>
              <w:rPr>
                <w:rFonts w:ascii="Times New Roman" w:eastAsia="Calibri Light" w:hAnsi="Times New Roman" w:cs="Times New Roman"/>
              </w:rPr>
            </w:pPr>
            <w:r w:rsidRPr="0043013F">
              <w:rPr>
                <w:rFonts w:ascii="Times New Roman" w:eastAsia="Calibri Light" w:hAnsi="Times New Roman" w:cs="Times New Roman"/>
              </w:rPr>
              <w:t>Toplam</w:t>
            </w:r>
          </w:p>
        </w:tc>
        <w:tc>
          <w:tcPr>
            <w:tcW w:w="766" w:type="pct"/>
          </w:tcPr>
          <w:p w:rsidR="00322B4F" w:rsidRPr="0043013F" w:rsidRDefault="00322B4F" w:rsidP="00BD49C7">
            <w:pPr>
              <w:autoSpaceDE w:val="0"/>
              <w:autoSpaceDN w:val="0"/>
              <w:adjustRightInd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b/>
                <w:bCs/>
              </w:rPr>
            </w:pPr>
            <w:r w:rsidRPr="0043013F">
              <w:rPr>
                <w:rFonts w:ascii="Times New Roman" w:eastAsia="Calibri Light" w:hAnsi="Times New Roman" w:cs="Times New Roman"/>
                <w:b/>
                <w:bCs/>
              </w:rPr>
              <w:t>-</w:t>
            </w:r>
          </w:p>
        </w:tc>
        <w:tc>
          <w:tcPr>
            <w:tcW w:w="779" w:type="pct"/>
          </w:tcPr>
          <w:p w:rsidR="00322B4F" w:rsidRPr="0043013F" w:rsidRDefault="00482F09" w:rsidP="00BD49C7">
            <w:pPr>
              <w:autoSpaceDE w:val="0"/>
              <w:autoSpaceDN w:val="0"/>
              <w:adjustRightInd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b/>
                <w:bCs/>
              </w:rPr>
            </w:pPr>
            <w:r>
              <w:rPr>
                <w:rFonts w:ascii="Times New Roman" w:eastAsia="Calibri Light" w:hAnsi="Times New Roman" w:cs="Times New Roman"/>
                <w:b/>
                <w:bCs/>
              </w:rPr>
              <w:t>3</w:t>
            </w:r>
          </w:p>
        </w:tc>
        <w:tc>
          <w:tcPr>
            <w:tcW w:w="736" w:type="pct"/>
          </w:tcPr>
          <w:p w:rsidR="00322B4F" w:rsidRPr="0043013F" w:rsidRDefault="00482F09" w:rsidP="00BD49C7">
            <w:pPr>
              <w:autoSpaceDE w:val="0"/>
              <w:autoSpaceDN w:val="0"/>
              <w:adjustRightInd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b/>
                <w:bCs/>
              </w:rPr>
            </w:pPr>
            <w:r>
              <w:rPr>
                <w:rFonts w:ascii="Times New Roman" w:eastAsia="Calibri Light" w:hAnsi="Times New Roman" w:cs="Times New Roman"/>
                <w:b/>
                <w:bCs/>
              </w:rPr>
              <w:t>5</w:t>
            </w:r>
          </w:p>
        </w:tc>
        <w:tc>
          <w:tcPr>
            <w:tcW w:w="799" w:type="pct"/>
          </w:tcPr>
          <w:p w:rsidR="00322B4F" w:rsidRPr="0043013F" w:rsidRDefault="00322B4F" w:rsidP="00BD49C7">
            <w:pPr>
              <w:autoSpaceDE w:val="0"/>
              <w:autoSpaceDN w:val="0"/>
              <w:adjustRightInd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b/>
                <w:bCs/>
              </w:rPr>
            </w:pPr>
            <w:r w:rsidRPr="0043013F">
              <w:rPr>
                <w:rFonts w:ascii="Times New Roman" w:eastAsia="Calibri Light" w:hAnsi="Times New Roman" w:cs="Times New Roman"/>
                <w:b/>
                <w:bCs/>
              </w:rPr>
              <w:t>2</w:t>
            </w:r>
          </w:p>
        </w:tc>
        <w:tc>
          <w:tcPr>
            <w:tcW w:w="799" w:type="pct"/>
          </w:tcPr>
          <w:p w:rsidR="00322B4F" w:rsidRPr="0043013F" w:rsidRDefault="00482F09" w:rsidP="00BD49C7">
            <w:pPr>
              <w:autoSpaceDE w:val="0"/>
              <w:autoSpaceDN w:val="0"/>
              <w:adjustRightInd w:val="0"/>
              <w:spacing w:line="36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b/>
                <w:bCs/>
              </w:rPr>
            </w:pPr>
            <w:r>
              <w:rPr>
                <w:rFonts w:ascii="Times New Roman" w:eastAsia="Calibri Light" w:hAnsi="Times New Roman" w:cs="Times New Roman"/>
                <w:b/>
                <w:bCs/>
              </w:rPr>
              <w:t>10</w:t>
            </w:r>
          </w:p>
        </w:tc>
      </w:tr>
    </w:tbl>
    <w:p w:rsidR="00322B4F" w:rsidRPr="001B02C4" w:rsidRDefault="00322B4F" w:rsidP="00322B4F">
      <w:pPr>
        <w:keepNext/>
        <w:widowControl/>
        <w:tabs>
          <w:tab w:val="clear" w:pos="709"/>
        </w:tabs>
        <w:suppressAutoHyphens w:val="0"/>
        <w:spacing w:after="0" w:line="360" w:lineRule="auto"/>
        <w:ind w:firstLine="709"/>
        <w:jc w:val="center"/>
        <w:rPr>
          <w:rFonts w:ascii="Times New Roman" w:eastAsiaTheme="minorEastAsia" w:hAnsi="Times New Roman" w:cs="Times New Roman"/>
          <w:b/>
          <w:bCs/>
          <w:lang w:eastAsia="tr-TR" w:bidi="ar-SA"/>
        </w:rPr>
      </w:pPr>
    </w:p>
    <w:p w:rsidR="00322B4F" w:rsidRPr="001B02C4" w:rsidRDefault="00322B4F" w:rsidP="00322B4F">
      <w:pPr>
        <w:keepNext/>
        <w:widowControl/>
        <w:tabs>
          <w:tab w:val="clear" w:pos="709"/>
        </w:tabs>
        <w:suppressAutoHyphens w:val="0"/>
        <w:spacing w:after="0" w:line="360" w:lineRule="auto"/>
        <w:rPr>
          <w:rFonts w:ascii="Times New Roman" w:eastAsiaTheme="minorEastAsia" w:hAnsi="Times New Roman" w:cs="Times New Roman"/>
          <w:b/>
          <w:bCs/>
          <w:i/>
          <w:lang w:eastAsia="tr-TR" w:bidi="ar-SA"/>
        </w:rPr>
      </w:pPr>
      <w:r w:rsidRPr="001B02C4">
        <w:rPr>
          <w:rFonts w:ascii="Times New Roman" w:eastAsiaTheme="minorEastAsia" w:hAnsi="Times New Roman" w:cs="Times New Roman"/>
          <w:b/>
          <w:bCs/>
          <w:i/>
          <w:lang w:eastAsia="tr-TR" w:bidi="ar-SA"/>
        </w:rPr>
        <w:t xml:space="preserve">Tablo </w:t>
      </w:r>
      <w:r w:rsidRPr="001B02C4">
        <w:rPr>
          <w:rFonts w:ascii="Times New Roman" w:eastAsiaTheme="minorEastAsia" w:hAnsi="Times New Roman" w:cs="Times New Roman"/>
          <w:b/>
          <w:bCs/>
          <w:i/>
          <w:lang w:eastAsia="tr-TR" w:bidi="ar-SA"/>
        </w:rPr>
        <w:fldChar w:fldCharType="begin"/>
      </w:r>
      <w:r w:rsidRPr="001B02C4">
        <w:rPr>
          <w:rFonts w:ascii="Times New Roman" w:eastAsiaTheme="minorEastAsia" w:hAnsi="Times New Roman" w:cs="Times New Roman"/>
          <w:b/>
          <w:bCs/>
          <w:i/>
          <w:lang w:eastAsia="tr-TR" w:bidi="ar-SA"/>
        </w:rPr>
        <w:instrText xml:space="preserve"> SEQ Tablo \* ARABIC </w:instrText>
      </w:r>
      <w:r w:rsidRPr="001B02C4">
        <w:rPr>
          <w:rFonts w:ascii="Times New Roman" w:eastAsiaTheme="minorEastAsia" w:hAnsi="Times New Roman" w:cs="Times New Roman"/>
          <w:b/>
          <w:bCs/>
          <w:i/>
          <w:lang w:eastAsia="tr-TR" w:bidi="ar-SA"/>
        </w:rPr>
        <w:fldChar w:fldCharType="separate"/>
      </w:r>
      <w:r w:rsidR="006D3D00">
        <w:rPr>
          <w:rFonts w:ascii="Times New Roman" w:eastAsiaTheme="minorEastAsia" w:hAnsi="Times New Roman" w:cs="Times New Roman"/>
          <w:b/>
          <w:bCs/>
          <w:i/>
          <w:noProof/>
          <w:lang w:eastAsia="tr-TR" w:bidi="ar-SA"/>
        </w:rPr>
        <w:t>2</w:t>
      </w:r>
      <w:r w:rsidRPr="001B02C4">
        <w:rPr>
          <w:rFonts w:ascii="Times New Roman" w:eastAsiaTheme="minorEastAsia" w:hAnsi="Times New Roman" w:cs="Times New Roman"/>
          <w:b/>
          <w:bCs/>
          <w:i/>
          <w:lang w:eastAsia="tr-TR" w:bidi="ar-SA"/>
        </w:rPr>
        <w:fldChar w:fldCharType="end"/>
      </w:r>
      <w:r w:rsidRPr="001B02C4">
        <w:rPr>
          <w:rFonts w:ascii="Times New Roman" w:eastAsiaTheme="minorEastAsia" w:hAnsi="Times New Roman" w:cs="Times New Roman"/>
          <w:b/>
          <w:bCs/>
          <w:i/>
          <w:lang w:eastAsia="tr-TR" w:bidi="ar-SA"/>
        </w:rPr>
        <w:t>. Toplantı ve Konferans Salonları</w:t>
      </w:r>
      <w:bookmarkEnd w:id="25"/>
      <w:bookmarkEnd w:id="26"/>
    </w:p>
    <w:tbl>
      <w:tblPr>
        <w:tblStyle w:val="OrtaKlavuz3-Vurgu12"/>
        <w:tblW w:w="5000" w:type="pct"/>
        <w:tblLook w:val="01E0" w:firstRow="1" w:lastRow="1" w:firstColumn="1" w:lastColumn="1" w:noHBand="0" w:noVBand="0"/>
      </w:tblPr>
      <w:tblGrid>
        <w:gridCol w:w="2162"/>
        <w:gridCol w:w="2165"/>
        <w:gridCol w:w="2165"/>
        <w:gridCol w:w="1750"/>
        <w:gridCol w:w="1710"/>
      </w:tblGrid>
      <w:tr w:rsidR="00322B4F" w:rsidRPr="0043013F" w:rsidTr="00BD49C7">
        <w:trPr>
          <w:cnfStyle w:val="100000000000" w:firstRow="1" w:lastRow="0" w:firstColumn="0" w:lastColumn="0" w:oddVBand="0" w:evenVBand="0" w:oddHBand="0" w:evenHBand="0" w:firstRowFirstColumn="0" w:firstRowLastColumn="0" w:lastRowFirstColumn="0" w:lastRowLastColumn="0"/>
          <w:trHeight w:hRule="exact" w:val="877"/>
        </w:trPr>
        <w:tc>
          <w:tcPr>
            <w:cnfStyle w:val="001000000000" w:firstRow="0" w:lastRow="0" w:firstColumn="1" w:lastColumn="0" w:oddVBand="0" w:evenVBand="0" w:oddHBand="0" w:evenHBand="0" w:firstRowFirstColumn="0" w:firstRowLastColumn="0" w:lastRowFirstColumn="0" w:lastRowLastColumn="0"/>
            <w:tcW w:w="1096" w:type="pct"/>
          </w:tcPr>
          <w:p w:rsidR="00322B4F" w:rsidRPr="0043013F" w:rsidRDefault="00322B4F" w:rsidP="00BD49C7">
            <w:pPr>
              <w:spacing w:line="360" w:lineRule="auto"/>
              <w:ind w:left="518" w:hanging="166"/>
              <w:jc w:val="center"/>
              <w:rPr>
                <w:rFonts w:ascii="Times New Roman" w:eastAsia="Times New Roman" w:hAnsi="Times New Roman" w:cs="Times New Roman"/>
              </w:rPr>
            </w:pPr>
            <w:r w:rsidRPr="0043013F">
              <w:rPr>
                <w:rFonts w:ascii="Times New Roman" w:eastAsia="Calibri Light" w:hAnsi="Times New Roman" w:cs="Times New Roman"/>
              </w:rPr>
              <w:t>Kapasite (Kişi)</w:t>
            </w:r>
          </w:p>
        </w:tc>
        <w:tc>
          <w:tcPr>
            <w:cnfStyle w:val="000010000000" w:firstRow="0" w:lastRow="0" w:firstColumn="0" w:lastColumn="0" w:oddVBand="1" w:evenVBand="0" w:oddHBand="0" w:evenHBand="0" w:firstRowFirstColumn="0" w:firstRowLastColumn="0" w:lastRowFirstColumn="0" w:lastRowLastColumn="0"/>
            <w:tcW w:w="1097" w:type="pct"/>
          </w:tcPr>
          <w:p w:rsidR="00322B4F" w:rsidRPr="0043013F" w:rsidRDefault="00322B4F" w:rsidP="00BD49C7">
            <w:pPr>
              <w:tabs>
                <w:tab w:val="left" w:pos="1415"/>
              </w:tabs>
              <w:spacing w:line="360" w:lineRule="auto"/>
              <w:ind w:left="388" w:right="341"/>
              <w:jc w:val="center"/>
              <w:rPr>
                <w:rFonts w:ascii="Times New Roman" w:eastAsia="Times New Roman" w:hAnsi="Times New Roman" w:cs="Times New Roman"/>
              </w:rPr>
            </w:pPr>
            <w:r w:rsidRPr="0043013F">
              <w:rPr>
                <w:rFonts w:ascii="Times New Roman" w:eastAsia="Calibri Light" w:hAnsi="Times New Roman" w:cs="Times New Roman"/>
              </w:rPr>
              <w:t>Toplantı Salonu  (Adet)</w:t>
            </w:r>
          </w:p>
        </w:tc>
        <w:tc>
          <w:tcPr>
            <w:tcW w:w="1097" w:type="pct"/>
          </w:tcPr>
          <w:p w:rsidR="00322B4F" w:rsidRPr="0043013F" w:rsidRDefault="00322B4F" w:rsidP="00BD49C7">
            <w:pPr>
              <w:spacing w:line="360" w:lineRule="auto"/>
              <w:ind w:left="350" w:right="301"/>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43013F">
              <w:rPr>
                <w:rFonts w:ascii="Times New Roman" w:eastAsia="Calibri Light" w:hAnsi="Times New Roman" w:cs="Times New Roman"/>
              </w:rPr>
              <w:t>Konferans Salonu (Adet)</w:t>
            </w:r>
          </w:p>
        </w:tc>
        <w:tc>
          <w:tcPr>
            <w:cnfStyle w:val="000010000000" w:firstRow="0" w:lastRow="0" w:firstColumn="0" w:lastColumn="0" w:oddVBand="1" w:evenVBand="0" w:oddHBand="0" w:evenHBand="0" w:firstRowFirstColumn="0" w:firstRowLastColumn="0" w:lastRowFirstColumn="0" w:lastRowLastColumn="0"/>
            <w:tcW w:w="878" w:type="pct"/>
          </w:tcPr>
          <w:p w:rsidR="00322B4F" w:rsidRPr="0043013F" w:rsidRDefault="00322B4F" w:rsidP="00BD49C7">
            <w:pPr>
              <w:spacing w:line="360" w:lineRule="auto"/>
              <w:ind w:left="435" w:right="357" w:hanging="32"/>
              <w:jc w:val="center"/>
              <w:rPr>
                <w:rFonts w:ascii="Times New Roman" w:eastAsia="Times New Roman" w:hAnsi="Times New Roman" w:cs="Times New Roman"/>
              </w:rPr>
            </w:pPr>
            <w:r w:rsidRPr="0043013F">
              <w:rPr>
                <w:rFonts w:ascii="Times New Roman" w:eastAsia="Calibri Light" w:hAnsi="Times New Roman" w:cs="Times New Roman"/>
              </w:rPr>
              <w:t>Okuma Salonu (Adet)</w:t>
            </w:r>
          </w:p>
        </w:tc>
        <w:tc>
          <w:tcPr>
            <w:cnfStyle w:val="000100000000" w:firstRow="0" w:lastRow="0" w:firstColumn="0" w:lastColumn="1" w:oddVBand="0" w:evenVBand="0" w:oddHBand="0" w:evenHBand="0" w:firstRowFirstColumn="0" w:firstRowLastColumn="0" w:lastRowFirstColumn="0" w:lastRowLastColumn="0"/>
            <w:tcW w:w="831" w:type="pct"/>
          </w:tcPr>
          <w:p w:rsidR="00322B4F" w:rsidRPr="0043013F" w:rsidRDefault="00322B4F" w:rsidP="00BD49C7">
            <w:pPr>
              <w:spacing w:line="360" w:lineRule="auto"/>
              <w:jc w:val="center"/>
              <w:rPr>
                <w:rFonts w:ascii="Times New Roman" w:eastAsia="Times New Roman" w:hAnsi="Times New Roman" w:cs="Times New Roman"/>
              </w:rPr>
            </w:pPr>
          </w:p>
          <w:p w:rsidR="00322B4F" w:rsidRPr="0043013F" w:rsidRDefault="00322B4F" w:rsidP="00BD49C7">
            <w:pPr>
              <w:spacing w:line="360" w:lineRule="auto"/>
              <w:ind w:left="359" w:right="334"/>
              <w:jc w:val="center"/>
              <w:rPr>
                <w:rFonts w:ascii="Times New Roman" w:eastAsia="Times New Roman" w:hAnsi="Times New Roman" w:cs="Times New Roman"/>
              </w:rPr>
            </w:pPr>
            <w:r w:rsidRPr="0043013F">
              <w:rPr>
                <w:rFonts w:ascii="Times New Roman" w:eastAsia="Calibri Light" w:hAnsi="Times New Roman" w:cs="Times New Roman"/>
              </w:rPr>
              <w:t>Toplam</w:t>
            </w:r>
          </w:p>
        </w:tc>
      </w:tr>
      <w:tr w:rsidR="00322B4F" w:rsidRPr="0043013F" w:rsidTr="00BD49C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96" w:type="pct"/>
          </w:tcPr>
          <w:p w:rsidR="00322B4F" w:rsidRPr="0043013F" w:rsidRDefault="00322B4F" w:rsidP="00BD49C7">
            <w:pPr>
              <w:spacing w:line="360" w:lineRule="auto"/>
              <w:ind w:left="107"/>
              <w:rPr>
                <w:rFonts w:ascii="Times New Roman" w:eastAsia="Times New Roman" w:hAnsi="Times New Roman" w:cs="Times New Roman"/>
              </w:rPr>
            </w:pPr>
            <w:r w:rsidRPr="0043013F">
              <w:rPr>
                <w:rFonts w:ascii="Times New Roman" w:eastAsia="Calibri Light" w:hAnsi="Times New Roman" w:cs="Times New Roman"/>
              </w:rPr>
              <w:t>10-20</w:t>
            </w:r>
          </w:p>
        </w:tc>
        <w:tc>
          <w:tcPr>
            <w:cnfStyle w:val="000010000000" w:firstRow="0" w:lastRow="0" w:firstColumn="0" w:lastColumn="0" w:oddVBand="1" w:evenVBand="0" w:oddHBand="0" w:evenHBand="0" w:firstRowFirstColumn="0" w:firstRowLastColumn="0" w:lastRowFirstColumn="0" w:lastRowLastColumn="0"/>
            <w:tcW w:w="1097" w:type="pct"/>
          </w:tcPr>
          <w:p w:rsidR="00322B4F" w:rsidRPr="0043013F" w:rsidRDefault="00322B4F" w:rsidP="00BD49C7">
            <w:pPr>
              <w:spacing w:line="360" w:lineRule="auto"/>
              <w:jc w:val="center"/>
              <w:rPr>
                <w:rFonts w:ascii="Times New Roman" w:eastAsia="Times New Roman" w:hAnsi="Times New Roman" w:cs="Times New Roman"/>
              </w:rPr>
            </w:pPr>
            <w:r w:rsidRPr="0043013F">
              <w:rPr>
                <w:rFonts w:ascii="Times New Roman" w:eastAsia="Times New Roman" w:hAnsi="Times New Roman" w:cs="Times New Roman"/>
              </w:rPr>
              <w:t>-</w:t>
            </w:r>
          </w:p>
        </w:tc>
        <w:tc>
          <w:tcPr>
            <w:tcW w:w="1097" w:type="pct"/>
          </w:tcPr>
          <w:p w:rsidR="00322B4F" w:rsidRPr="0043013F" w:rsidRDefault="00322B4F" w:rsidP="00BD49C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rPr>
            </w:pPr>
            <w:r w:rsidRPr="0043013F">
              <w:rPr>
                <w:rFonts w:ascii="Times New Roman" w:eastAsia="Calibri Light" w:hAnsi="Times New Roman" w:cs="Times New Roman"/>
              </w:rPr>
              <w:t>-</w:t>
            </w:r>
          </w:p>
        </w:tc>
        <w:tc>
          <w:tcPr>
            <w:cnfStyle w:val="000010000000" w:firstRow="0" w:lastRow="0" w:firstColumn="0" w:lastColumn="0" w:oddVBand="1" w:evenVBand="0" w:oddHBand="0" w:evenHBand="0" w:firstRowFirstColumn="0" w:firstRowLastColumn="0" w:lastRowFirstColumn="0" w:lastRowLastColumn="0"/>
            <w:tcW w:w="878" w:type="pct"/>
          </w:tcPr>
          <w:p w:rsidR="00322B4F" w:rsidRPr="0043013F" w:rsidRDefault="00322B4F" w:rsidP="00BD49C7">
            <w:pPr>
              <w:spacing w:line="360" w:lineRule="auto"/>
              <w:jc w:val="center"/>
              <w:rPr>
                <w:rFonts w:ascii="Times New Roman" w:eastAsia="Calibri Light" w:hAnsi="Times New Roman" w:cs="Times New Roman"/>
              </w:rPr>
            </w:pPr>
            <w:r w:rsidRPr="0043013F">
              <w:rPr>
                <w:rFonts w:ascii="Times New Roman" w:eastAsia="Calibri Light" w:hAnsi="Times New Roman" w:cs="Times New Roman"/>
              </w:rPr>
              <w:t>-</w:t>
            </w:r>
          </w:p>
        </w:tc>
        <w:tc>
          <w:tcPr>
            <w:cnfStyle w:val="000100000000" w:firstRow="0" w:lastRow="0" w:firstColumn="0" w:lastColumn="1" w:oddVBand="0" w:evenVBand="0" w:oddHBand="0" w:evenHBand="0" w:firstRowFirstColumn="0" w:firstRowLastColumn="0" w:lastRowFirstColumn="0" w:lastRowLastColumn="0"/>
            <w:tcW w:w="831" w:type="pct"/>
          </w:tcPr>
          <w:p w:rsidR="00322B4F" w:rsidRPr="0043013F" w:rsidRDefault="00322B4F" w:rsidP="00BD49C7">
            <w:pPr>
              <w:spacing w:line="360" w:lineRule="auto"/>
              <w:jc w:val="center"/>
              <w:rPr>
                <w:rFonts w:ascii="Times New Roman" w:eastAsia="Times New Roman" w:hAnsi="Times New Roman" w:cs="Times New Roman"/>
              </w:rPr>
            </w:pPr>
            <w:r w:rsidRPr="0043013F">
              <w:rPr>
                <w:rFonts w:ascii="Times New Roman" w:eastAsia="Times New Roman" w:hAnsi="Times New Roman" w:cs="Times New Roman"/>
              </w:rPr>
              <w:t>-</w:t>
            </w:r>
          </w:p>
        </w:tc>
      </w:tr>
      <w:tr w:rsidR="00322B4F" w:rsidRPr="0043013F" w:rsidTr="00BD49C7">
        <w:trPr>
          <w:trHeight w:val="454"/>
        </w:trPr>
        <w:tc>
          <w:tcPr>
            <w:cnfStyle w:val="001000000000" w:firstRow="0" w:lastRow="0" w:firstColumn="1" w:lastColumn="0" w:oddVBand="0" w:evenVBand="0" w:oddHBand="0" w:evenHBand="0" w:firstRowFirstColumn="0" w:firstRowLastColumn="0" w:lastRowFirstColumn="0" w:lastRowLastColumn="0"/>
            <w:tcW w:w="1096" w:type="pct"/>
          </w:tcPr>
          <w:p w:rsidR="00322B4F" w:rsidRPr="0043013F" w:rsidRDefault="00322B4F" w:rsidP="00BD49C7">
            <w:pPr>
              <w:spacing w:line="360" w:lineRule="auto"/>
              <w:ind w:left="107"/>
              <w:rPr>
                <w:rFonts w:ascii="Times New Roman" w:eastAsia="Times New Roman" w:hAnsi="Times New Roman" w:cs="Times New Roman"/>
              </w:rPr>
            </w:pPr>
            <w:r w:rsidRPr="0043013F">
              <w:rPr>
                <w:rFonts w:ascii="Times New Roman" w:eastAsia="Calibri Light" w:hAnsi="Times New Roman" w:cs="Times New Roman"/>
              </w:rPr>
              <w:t>26-50</w:t>
            </w:r>
          </w:p>
        </w:tc>
        <w:tc>
          <w:tcPr>
            <w:cnfStyle w:val="000010000000" w:firstRow="0" w:lastRow="0" w:firstColumn="0" w:lastColumn="0" w:oddVBand="1" w:evenVBand="0" w:oddHBand="0" w:evenHBand="0" w:firstRowFirstColumn="0" w:firstRowLastColumn="0" w:lastRowFirstColumn="0" w:lastRowLastColumn="0"/>
            <w:tcW w:w="1097" w:type="pct"/>
          </w:tcPr>
          <w:p w:rsidR="00322B4F" w:rsidRPr="0043013F" w:rsidRDefault="00322B4F" w:rsidP="00BD49C7">
            <w:pPr>
              <w:spacing w:line="360" w:lineRule="auto"/>
              <w:jc w:val="center"/>
              <w:rPr>
                <w:rFonts w:ascii="Times New Roman" w:eastAsia="Times New Roman" w:hAnsi="Times New Roman" w:cs="Times New Roman"/>
              </w:rPr>
            </w:pPr>
            <w:r w:rsidRPr="0043013F">
              <w:rPr>
                <w:rFonts w:ascii="Times New Roman" w:eastAsia="Times New Roman" w:hAnsi="Times New Roman" w:cs="Times New Roman"/>
              </w:rPr>
              <w:t>-</w:t>
            </w:r>
          </w:p>
        </w:tc>
        <w:tc>
          <w:tcPr>
            <w:tcW w:w="1097" w:type="pct"/>
          </w:tcPr>
          <w:p w:rsidR="00322B4F" w:rsidRPr="0043013F" w:rsidRDefault="00322B4F" w:rsidP="00BD49C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Light" w:hAnsi="Times New Roman" w:cs="Times New Roman"/>
              </w:rPr>
            </w:pPr>
            <w:r w:rsidRPr="0043013F">
              <w:rPr>
                <w:rFonts w:ascii="Times New Roman" w:eastAsia="Calibri Light" w:hAnsi="Times New Roman" w:cs="Times New Roman"/>
              </w:rPr>
              <w:t>-</w:t>
            </w:r>
          </w:p>
        </w:tc>
        <w:tc>
          <w:tcPr>
            <w:cnfStyle w:val="000010000000" w:firstRow="0" w:lastRow="0" w:firstColumn="0" w:lastColumn="0" w:oddVBand="1" w:evenVBand="0" w:oddHBand="0" w:evenHBand="0" w:firstRowFirstColumn="0" w:firstRowLastColumn="0" w:lastRowFirstColumn="0" w:lastRowLastColumn="0"/>
            <w:tcW w:w="878" w:type="pct"/>
          </w:tcPr>
          <w:p w:rsidR="00322B4F" w:rsidRPr="0043013F" w:rsidRDefault="00322B4F" w:rsidP="00BD49C7">
            <w:pPr>
              <w:spacing w:line="360" w:lineRule="auto"/>
              <w:jc w:val="center"/>
              <w:rPr>
                <w:rFonts w:ascii="Times New Roman" w:eastAsia="Times New Roman" w:hAnsi="Times New Roman" w:cs="Times New Roman"/>
              </w:rPr>
            </w:pPr>
            <w:r w:rsidRPr="0043013F">
              <w:rPr>
                <w:rFonts w:ascii="Times New Roman" w:eastAsia="Times New Roman" w:hAnsi="Times New Roman" w:cs="Times New Roman"/>
              </w:rPr>
              <w:t>-</w:t>
            </w:r>
          </w:p>
        </w:tc>
        <w:tc>
          <w:tcPr>
            <w:cnfStyle w:val="000100000000" w:firstRow="0" w:lastRow="0" w:firstColumn="0" w:lastColumn="1" w:oddVBand="0" w:evenVBand="0" w:oddHBand="0" w:evenHBand="0" w:firstRowFirstColumn="0" w:firstRowLastColumn="0" w:lastRowFirstColumn="0" w:lastRowLastColumn="0"/>
            <w:tcW w:w="831" w:type="pct"/>
          </w:tcPr>
          <w:p w:rsidR="00322B4F" w:rsidRPr="0043013F" w:rsidRDefault="00322B4F" w:rsidP="00BD49C7">
            <w:pPr>
              <w:spacing w:line="360" w:lineRule="auto"/>
              <w:ind w:left="21"/>
              <w:jc w:val="center"/>
              <w:rPr>
                <w:rFonts w:ascii="Times New Roman" w:eastAsia="Times New Roman" w:hAnsi="Times New Roman" w:cs="Times New Roman"/>
              </w:rPr>
            </w:pPr>
            <w:r w:rsidRPr="0043013F">
              <w:rPr>
                <w:rFonts w:ascii="Times New Roman" w:eastAsia="Times New Roman" w:hAnsi="Times New Roman" w:cs="Times New Roman"/>
              </w:rPr>
              <w:t>-</w:t>
            </w:r>
          </w:p>
        </w:tc>
      </w:tr>
      <w:tr w:rsidR="00322B4F" w:rsidRPr="0043013F" w:rsidTr="00BD49C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96" w:type="pct"/>
          </w:tcPr>
          <w:p w:rsidR="00322B4F" w:rsidRPr="0043013F" w:rsidRDefault="00322B4F" w:rsidP="00BD49C7">
            <w:pPr>
              <w:spacing w:line="360" w:lineRule="auto"/>
              <w:ind w:left="107"/>
              <w:rPr>
                <w:rFonts w:ascii="Times New Roman" w:eastAsia="Times New Roman" w:hAnsi="Times New Roman" w:cs="Times New Roman"/>
              </w:rPr>
            </w:pPr>
            <w:r w:rsidRPr="0043013F">
              <w:rPr>
                <w:rFonts w:ascii="Times New Roman" w:eastAsia="Calibri Light" w:hAnsi="Times New Roman" w:cs="Times New Roman"/>
              </w:rPr>
              <w:t>100-150</w:t>
            </w:r>
          </w:p>
        </w:tc>
        <w:tc>
          <w:tcPr>
            <w:cnfStyle w:val="000010000000" w:firstRow="0" w:lastRow="0" w:firstColumn="0" w:lastColumn="0" w:oddVBand="1" w:evenVBand="0" w:oddHBand="0" w:evenHBand="0" w:firstRowFirstColumn="0" w:firstRowLastColumn="0" w:lastRowFirstColumn="0" w:lastRowLastColumn="0"/>
            <w:tcW w:w="1097" w:type="pct"/>
          </w:tcPr>
          <w:p w:rsidR="00322B4F" w:rsidRPr="0043013F" w:rsidRDefault="00322B4F" w:rsidP="00BD49C7">
            <w:pPr>
              <w:spacing w:line="360" w:lineRule="auto"/>
              <w:jc w:val="center"/>
              <w:rPr>
                <w:rFonts w:ascii="Times New Roman" w:eastAsia="Calibri Light" w:hAnsi="Times New Roman" w:cs="Times New Roman"/>
              </w:rPr>
            </w:pPr>
            <w:r w:rsidRPr="0043013F">
              <w:rPr>
                <w:rFonts w:ascii="Times New Roman" w:eastAsia="Calibri Light" w:hAnsi="Times New Roman" w:cs="Times New Roman"/>
              </w:rPr>
              <w:t>-</w:t>
            </w:r>
          </w:p>
        </w:tc>
        <w:tc>
          <w:tcPr>
            <w:tcW w:w="1097" w:type="pct"/>
          </w:tcPr>
          <w:p w:rsidR="00322B4F" w:rsidRPr="0043013F" w:rsidRDefault="00322B4F" w:rsidP="00BD49C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rPr>
            </w:pPr>
            <w:r w:rsidRPr="0043013F">
              <w:rPr>
                <w:rFonts w:ascii="Times New Roman" w:eastAsia="Calibri Light" w:hAnsi="Times New Roman" w:cs="Times New Roman"/>
              </w:rPr>
              <w:t>-</w:t>
            </w:r>
          </w:p>
        </w:tc>
        <w:tc>
          <w:tcPr>
            <w:cnfStyle w:val="000010000000" w:firstRow="0" w:lastRow="0" w:firstColumn="0" w:lastColumn="0" w:oddVBand="1" w:evenVBand="0" w:oddHBand="0" w:evenHBand="0" w:firstRowFirstColumn="0" w:firstRowLastColumn="0" w:lastRowFirstColumn="0" w:lastRowLastColumn="0"/>
            <w:tcW w:w="878" w:type="pct"/>
          </w:tcPr>
          <w:p w:rsidR="00322B4F" w:rsidRPr="0043013F" w:rsidRDefault="00322B4F" w:rsidP="00BD49C7">
            <w:pPr>
              <w:spacing w:line="360" w:lineRule="auto"/>
              <w:jc w:val="center"/>
              <w:rPr>
                <w:rFonts w:ascii="Times New Roman" w:eastAsia="Times New Roman" w:hAnsi="Times New Roman" w:cs="Times New Roman"/>
              </w:rPr>
            </w:pPr>
            <w:r w:rsidRPr="0043013F">
              <w:rPr>
                <w:rFonts w:ascii="Times New Roman" w:eastAsia="Times New Roman" w:hAnsi="Times New Roman" w:cs="Times New Roman"/>
              </w:rPr>
              <w:t>-</w:t>
            </w:r>
          </w:p>
        </w:tc>
        <w:tc>
          <w:tcPr>
            <w:cnfStyle w:val="000100000000" w:firstRow="0" w:lastRow="0" w:firstColumn="0" w:lastColumn="1" w:oddVBand="0" w:evenVBand="0" w:oddHBand="0" w:evenHBand="0" w:firstRowFirstColumn="0" w:firstRowLastColumn="0" w:lastRowFirstColumn="0" w:lastRowLastColumn="0"/>
            <w:tcW w:w="831" w:type="pct"/>
          </w:tcPr>
          <w:p w:rsidR="00322B4F" w:rsidRPr="0043013F" w:rsidRDefault="00322B4F" w:rsidP="00BD49C7">
            <w:pPr>
              <w:spacing w:line="360" w:lineRule="auto"/>
              <w:ind w:left="21"/>
              <w:jc w:val="center"/>
              <w:rPr>
                <w:rFonts w:ascii="Times New Roman" w:eastAsia="Times New Roman" w:hAnsi="Times New Roman" w:cs="Times New Roman"/>
              </w:rPr>
            </w:pPr>
            <w:r w:rsidRPr="0043013F">
              <w:rPr>
                <w:rFonts w:ascii="Times New Roman" w:eastAsia="Times New Roman" w:hAnsi="Times New Roman" w:cs="Times New Roman"/>
              </w:rPr>
              <w:t>-</w:t>
            </w:r>
          </w:p>
        </w:tc>
      </w:tr>
      <w:tr w:rsidR="00322B4F" w:rsidRPr="0043013F" w:rsidTr="00BD49C7">
        <w:trPr>
          <w:cnfStyle w:val="010000000000" w:firstRow="0" w:lastRow="1"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96" w:type="pct"/>
          </w:tcPr>
          <w:p w:rsidR="00322B4F" w:rsidRPr="0043013F" w:rsidRDefault="00322B4F" w:rsidP="00BD49C7">
            <w:pPr>
              <w:spacing w:line="360" w:lineRule="auto"/>
              <w:ind w:left="107"/>
              <w:rPr>
                <w:rFonts w:ascii="Times New Roman" w:eastAsia="Times New Roman" w:hAnsi="Times New Roman" w:cs="Times New Roman"/>
              </w:rPr>
            </w:pPr>
            <w:r w:rsidRPr="0043013F">
              <w:rPr>
                <w:rFonts w:ascii="Times New Roman" w:eastAsia="Calibri Light" w:hAnsi="Times New Roman" w:cs="Times New Roman"/>
              </w:rPr>
              <w:t>200-</w:t>
            </w:r>
            <w:r w:rsidRPr="0043013F">
              <w:rPr>
                <w:rFonts w:ascii="Times New Roman" w:eastAsia="Calibri Light" w:hAnsi="Times New Roman" w:cs="Times New Roman"/>
                <w:spacing w:val="-3"/>
              </w:rPr>
              <w:t xml:space="preserve"> </w:t>
            </w:r>
            <w:r w:rsidRPr="0043013F">
              <w:rPr>
                <w:rFonts w:ascii="Times New Roman" w:eastAsia="Calibri Light" w:hAnsi="Times New Roman" w:cs="Times New Roman"/>
              </w:rPr>
              <w:t>Üzeri</w:t>
            </w:r>
          </w:p>
        </w:tc>
        <w:tc>
          <w:tcPr>
            <w:cnfStyle w:val="000010000000" w:firstRow="0" w:lastRow="0" w:firstColumn="0" w:lastColumn="0" w:oddVBand="1" w:evenVBand="0" w:oddHBand="0" w:evenHBand="0" w:firstRowFirstColumn="0" w:firstRowLastColumn="0" w:lastRowFirstColumn="0" w:lastRowLastColumn="0"/>
            <w:tcW w:w="1097" w:type="pct"/>
          </w:tcPr>
          <w:p w:rsidR="00322B4F" w:rsidRPr="0043013F" w:rsidRDefault="00322B4F" w:rsidP="00BD49C7">
            <w:pPr>
              <w:spacing w:line="360" w:lineRule="auto"/>
              <w:jc w:val="center"/>
              <w:rPr>
                <w:rFonts w:ascii="Times New Roman" w:eastAsia="Calibri Light" w:hAnsi="Times New Roman" w:cs="Times New Roman"/>
              </w:rPr>
            </w:pPr>
            <w:r w:rsidRPr="0043013F">
              <w:rPr>
                <w:rFonts w:ascii="Times New Roman" w:eastAsia="Calibri Light" w:hAnsi="Times New Roman" w:cs="Times New Roman"/>
              </w:rPr>
              <w:t>-</w:t>
            </w:r>
          </w:p>
        </w:tc>
        <w:tc>
          <w:tcPr>
            <w:tcW w:w="1097" w:type="pct"/>
          </w:tcPr>
          <w:p w:rsidR="00322B4F" w:rsidRPr="0043013F" w:rsidRDefault="00322B4F" w:rsidP="00BD49C7">
            <w:pPr>
              <w:spacing w:line="360" w:lineRule="auto"/>
              <w:ind w:left="47"/>
              <w:jc w:val="center"/>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43013F">
              <w:rPr>
                <w:rFonts w:ascii="Times New Roman" w:eastAsia="Times New Roman" w:hAnsi="Times New Roman" w:cs="Times New Roman"/>
              </w:rPr>
              <w:t>1</w:t>
            </w:r>
          </w:p>
        </w:tc>
        <w:tc>
          <w:tcPr>
            <w:cnfStyle w:val="000010000000" w:firstRow="0" w:lastRow="0" w:firstColumn="0" w:lastColumn="0" w:oddVBand="1" w:evenVBand="0" w:oddHBand="0" w:evenHBand="0" w:firstRowFirstColumn="0" w:firstRowLastColumn="0" w:lastRowFirstColumn="0" w:lastRowLastColumn="0"/>
            <w:tcW w:w="878" w:type="pct"/>
          </w:tcPr>
          <w:p w:rsidR="00322B4F" w:rsidRPr="0043013F" w:rsidRDefault="00322B4F" w:rsidP="00BD49C7">
            <w:pPr>
              <w:spacing w:line="360" w:lineRule="auto"/>
              <w:jc w:val="center"/>
              <w:rPr>
                <w:rFonts w:ascii="Times New Roman" w:eastAsia="Calibri Light" w:hAnsi="Times New Roman" w:cs="Times New Roman"/>
              </w:rPr>
            </w:pPr>
            <w:r w:rsidRPr="0043013F">
              <w:rPr>
                <w:rFonts w:ascii="Times New Roman" w:eastAsia="Calibri Light" w:hAnsi="Times New Roman" w:cs="Times New Roman"/>
              </w:rPr>
              <w:t>-</w:t>
            </w:r>
          </w:p>
        </w:tc>
        <w:tc>
          <w:tcPr>
            <w:cnfStyle w:val="000100000000" w:firstRow="0" w:lastRow="0" w:firstColumn="0" w:lastColumn="1" w:oddVBand="0" w:evenVBand="0" w:oddHBand="0" w:evenHBand="0" w:firstRowFirstColumn="0" w:firstRowLastColumn="0" w:lastRowFirstColumn="0" w:lastRowLastColumn="0"/>
            <w:tcW w:w="831" w:type="pct"/>
          </w:tcPr>
          <w:p w:rsidR="00322B4F" w:rsidRPr="0043013F" w:rsidRDefault="00322B4F" w:rsidP="00BD49C7">
            <w:pPr>
              <w:spacing w:line="360" w:lineRule="auto"/>
              <w:ind w:left="21"/>
              <w:jc w:val="center"/>
              <w:rPr>
                <w:rFonts w:ascii="Times New Roman" w:eastAsia="Times New Roman" w:hAnsi="Times New Roman" w:cs="Times New Roman"/>
              </w:rPr>
            </w:pPr>
            <w:r w:rsidRPr="0043013F">
              <w:rPr>
                <w:rFonts w:ascii="Times New Roman" w:eastAsia="Times New Roman" w:hAnsi="Times New Roman" w:cs="Times New Roman"/>
              </w:rPr>
              <w:t>1</w:t>
            </w:r>
          </w:p>
        </w:tc>
      </w:tr>
    </w:tbl>
    <w:p w:rsidR="00322B4F" w:rsidRDefault="00322B4F" w:rsidP="00322B4F">
      <w:pPr>
        <w:pStyle w:val="Altyaz"/>
        <w:rPr>
          <w:rFonts w:eastAsiaTheme="minorEastAsia"/>
        </w:rPr>
      </w:pPr>
    </w:p>
    <w:p w:rsidR="00322B4F" w:rsidRPr="001B02C4" w:rsidRDefault="00322B4F" w:rsidP="00322B4F">
      <w:pPr>
        <w:keepNext/>
        <w:widowControl/>
        <w:tabs>
          <w:tab w:val="clear" w:pos="709"/>
        </w:tabs>
        <w:suppressAutoHyphens w:val="0"/>
        <w:spacing w:after="0" w:line="360" w:lineRule="auto"/>
        <w:rPr>
          <w:rFonts w:ascii="Times New Roman" w:eastAsiaTheme="minorEastAsia" w:hAnsi="Times New Roman" w:cs="Times New Roman"/>
          <w:b/>
          <w:bCs/>
          <w:i/>
          <w:lang w:eastAsia="tr-TR" w:bidi="ar-SA"/>
        </w:rPr>
      </w:pPr>
      <w:r w:rsidRPr="001B02C4">
        <w:rPr>
          <w:rFonts w:ascii="Times New Roman" w:eastAsiaTheme="minorEastAsia" w:hAnsi="Times New Roman" w:cs="Times New Roman"/>
          <w:b/>
          <w:bCs/>
          <w:i/>
          <w:lang w:eastAsia="tr-TR" w:bidi="ar-SA"/>
        </w:rPr>
        <w:t xml:space="preserve">Tablo </w:t>
      </w:r>
      <w:r w:rsidRPr="001B02C4">
        <w:rPr>
          <w:rFonts w:ascii="Times New Roman" w:eastAsiaTheme="minorEastAsia" w:hAnsi="Times New Roman" w:cs="Times New Roman"/>
          <w:b/>
          <w:bCs/>
          <w:i/>
          <w:lang w:eastAsia="tr-TR" w:bidi="ar-SA"/>
        </w:rPr>
        <w:fldChar w:fldCharType="begin"/>
      </w:r>
      <w:r w:rsidRPr="001B02C4">
        <w:rPr>
          <w:rFonts w:ascii="Times New Roman" w:eastAsiaTheme="minorEastAsia" w:hAnsi="Times New Roman" w:cs="Times New Roman"/>
          <w:b/>
          <w:bCs/>
          <w:i/>
          <w:lang w:eastAsia="tr-TR" w:bidi="ar-SA"/>
        </w:rPr>
        <w:instrText xml:space="preserve"> SEQ Tablo \* ARABIC </w:instrText>
      </w:r>
      <w:r w:rsidRPr="001B02C4">
        <w:rPr>
          <w:rFonts w:ascii="Times New Roman" w:eastAsiaTheme="minorEastAsia" w:hAnsi="Times New Roman" w:cs="Times New Roman"/>
          <w:b/>
          <w:bCs/>
          <w:i/>
          <w:lang w:eastAsia="tr-TR" w:bidi="ar-SA"/>
        </w:rPr>
        <w:fldChar w:fldCharType="separate"/>
      </w:r>
      <w:r w:rsidR="006D3D00">
        <w:rPr>
          <w:rFonts w:ascii="Times New Roman" w:eastAsiaTheme="minorEastAsia" w:hAnsi="Times New Roman" w:cs="Times New Roman"/>
          <w:b/>
          <w:bCs/>
          <w:i/>
          <w:noProof/>
          <w:lang w:eastAsia="tr-TR" w:bidi="ar-SA"/>
        </w:rPr>
        <w:t>3</w:t>
      </w:r>
      <w:r w:rsidRPr="001B02C4">
        <w:rPr>
          <w:rFonts w:ascii="Times New Roman" w:eastAsiaTheme="minorEastAsia" w:hAnsi="Times New Roman" w:cs="Times New Roman"/>
          <w:b/>
          <w:bCs/>
          <w:i/>
          <w:lang w:eastAsia="tr-TR" w:bidi="ar-SA"/>
        </w:rPr>
        <w:fldChar w:fldCharType="end"/>
      </w:r>
      <w:r w:rsidRPr="001B02C4">
        <w:rPr>
          <w:rFonts w:ascii="Times New Roman" w:eastAsiaTheme="minorEastAsia" w:hAnsi="Times New Roman" w:cs="Times New Roman"/>
          <w:b/>
          <w:bCs/>
          <w:i/>
          <w:lang w:eastAsia="tr-TR" w:bidi="ar-SA"/>
        </w:rPr>
        <w:t>. Hizmet Alanları</w:t>
      </w:r>
      <w:bookmarkEnd w:id="27"/>
      <w:bookmarkEnd w:id="28"/>
      <w:r w:rsidRPr="001B02C4">
        <w:rPr>
          <w:rFonts w:ascii="Times New Roman" w:eastAsiaTheme="minorEastAsia" w:hAnsi="Times New Roman" w:cs="Times New Roman"/>
          <w:b/>
          <w:bCs/>
          <w:i/>
          <w:lang w:eastAsia="tr-TR" w:bidi="ar-SA"/>
        </w:rPr>
        <w:t xml:space="preserve"> </w:t>
      </w:r>
    </w:p>
    <w:tbl>
      <w:tblPr>
        <w:tblStyle w:val="OrtaKlavuz3-Vurgu13"/>
        <w:tblW w:w="5000" w:type="pct"/>
        <w:tblLook w:val="01E0" w:firstRow="1" w:lastRow="1" w:firstColumn="1" w:lastColumn="1" w:noHBand="0" w:noVBand="0"/>
      </w:tblPr>
      <w:tblGrid>
        <w:gridCol w:w="2532"/>
        <w:gridCol w:w="2446"/>
        <w:gridCol w:w="2432"/>
        <w:gridCol w:w="2542"/>
      </w:tblGrid>
      <w:tr w:rsidR="00322B4F" w:rsidRPr="0043013F" w:rsidTr="00BD49C7">
        <w:trPr>
          <w:cnfStyle w:val="100000000000" w:firstRow="1" w:lastRow="0" w:firstColumn="0" w:lastColumn="0" w:oddVBand="0" w:evenVBand="0" w:oddHBand="0" w:evenHBand="0" w:firstRowFirstColumn="0" w:firstRowLastColumn="0" w:lastRowFirstColumn="0" w:lastRowLastColumn="0"/>
          <w:trHeight w:hRule="exact" w:val="487"/>
        </w:trPr>
        <w:tc>
          <w:tcPr>
            <w:cnfStyle w:val="001000000000" w:firstRow="0" w:lastRow="0" w:firstColumn="1" w:lastColumn="0" w:oddVBand="0" w:evenVBand="0" w:oddHBand="0" w:evenHBand="0" w:firstRowFirstColumn="0" w:firstRowLastColumn="0" w:lastRowFirstColumn="0" w:lastRowLastColumn="0"/>
            <w:tcW w:w="1272" w:type="pct"/>
          </w:tcPr>
          <w:p w:rsidR="00322B4F" w:rsidRPr="0043013F" w:rsidRDefault="00322B4F" w:rsidP="00BD49C7">
            <w:pPr>
              <w:spacing w:line="360" w:lineRule="auto"/>
              <w:ind w:left="107" w:right="209"/>
              <w:jc w:val="center"/>
              <w:rPr>
                <w:rFonts w:ascii="Times New Roman" w:eastAsia="Times New Roman" w:hAnsi="Times New Roman" w:cs="Times New Roman"/>
              </w:rPr>
            </w:pPr>
            <w:r w:rsidRPr="0043013F">
              <w:rPr>
                <w:rFonts w:ascii="Times New Roman" w:eastAsia="Calibri Light" w:hAnsi="Times New Roman" w:cs="Times New Roman"/>
              </w:rPr>
              <w:t>Hizmet</w:t>
            </w:r>
            <w:r w:rsidRPr="0043013F">
              <w:rPr>
                <w:rFonts w:ascii="Times New Roman" w:eastAsia="Calibri Light" w:hAnsi="Times New Roman" w:cs="Times New Roman"/>
                <w:spacing w:val="-5"/>
              </w:rPr>
              <w:t xml:space="preserve"> </w:t>
            </w:r>
            <w:r w:rsidRPr="0043013F">
              <w:rPr>
                <w:rFonts w:ascii="Times New Roman" w:eastAsia="Calibri Light" w:hAnsi="Times New Roman" w:cs="Times New Roman"/>
              </w:rPr>
              <w:t>Alanları</w:t>
            </w:r>
          </w:p>
        </w:tc>
        <w:tc>
          <w:tcPr>
            <w:cnfStyle w:val="000010000000" w:firstRow="0" w:lastRow="0" w:firstColumn="0" w:lastColumn="0" w:oddVBand="1" w:evenVBand="0" w:oddHBand="0" w:evenHBand="0" w:firstRowFirstColumn="0" w:firstRowLastColumn="0" w:lastRowFirstColumn="0" w:lastRowLastColumn="0"/>
            <w:tcW w:w="1229" w:type="pct"/>
          </w:tcPr>
          <w:p w:rsidR="00322B4F" w:rsidRPr="0043013F" w:rsidRDefault="00322B4F" w:rsidP="00BD49C7">
            <w:pPr>
              <w:spacing w:line="360" w:lineRule="auto"/>
              <w:ind w:left="512" w:right="466"/>
              <w:jc w:val="center"/>
              <w:rPr>
                <w:rFonts w:ascii="Times New Roman" w:eastAsia="Times New Roman" w:hAnsi="Times New Roman" w:cs="Times New Roman"/>
              </w:rPr>
            </w:pPr>
            <w:r w:rsidRPr="0043013F">
              <w:rPr>
                <w:rFonts w:ascii="Times New Roman" w:eastAsia="Calibri Light" w:hAnsi="Times New Roman" w:cs="Times New Roman"/>
              </w:rPr>
              <w:t>Ofis</w:t>
            </w:r>
            <w:r w:rsidRPr="0043013F">
              <w:rPr>
                <w:rFonts w:ascii="Times New Roman" w:eastAsia="Calibri Light" w:hAnsi="Times New Roman" w:cs="Times New Roman"/>
                <w:spacing w:val="-4"/>
              </w:rPr>
              <w:t xml:space="preserve"> </w:t>
            </w:r>
            <w:r w:rsidRPr="0043013F">
              <w:rPr>
                <w:rFonts w:ascii="Times New Roman" w:eastAsia="Calibri Light" w:hAnsi="Times New Roman" w:cs="Times New Roman"/>
              </w:rPr>
              <w:t>Sayısı</w:t>
            </w:r>
          </w:p>
        </w:tc>
        <w:tc>
          <w:tcPr>
            <w:tcW w:w="1222" w:type="pct"/>
          </w:tcPr>
          <w:p w:rsidR="00322B4F" w:rsidRPr="0043013F" w:rsidRDefault="00322B4F" w:rsidP="00BD49C7">
            <w:pPr>
              <w:spacing w:line="360" w:lineRule="auto"/>
              <w:ind w:left="623" w:right="577"/>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43013F">
              <w:rPr>
                <w:rFonts w:ascii="Times New Roman" w:eastAsia="Calibri Light" w:hAnsi="Times New Roman" w:cs="Times New Roman"/>
              </w:rPr>
              <w:t>Alan</w:t>
            </w:r>
            <w:r w:rsidRPr="0043013F">
              <w:rPr>
                <w:rFonts w:ascii="Times New Roman" w:eastAsia="Calibri Light" w:hAnsi="Times New Roman" w:cs="Times New Roman"/>
                <w:spacing w:val="-1"/>
              </w:rPr>
              <w:t xml:space="preserve"> </w:t>
            </w:r>
            <w:r w:rsidRPr="0043013F">
              <w:rPr>
                <w:rFonts w:ascii="Times New Roman" w:eastAsia="Calibri Light" w:hAnsi="Times New Roman" w:cs="Times New Roman"/>
              </w:rPr>
              <w:t>m</w:t>
            </w:r>
            <w:r w:rsidRPr="0043013F">
              <w:rPr>
                <w:rFonts w:ascii="Times New Roman" w:eastAsia="Calibri Light" w:hAnsi="Times New Roman" w:cs="Times New Roman"/>
                <w:position w:val="10"/>
              </w:rPr>
              <w:t>2</w:t>
            </w:r>
          </w:p>
        </w:tc>
        <w:tc>
          <w:tcPr>
            <w:cnfStyle w:val="000100000000" w:firstRow="0" w:lastRow="0" w:firstColumn="0" w:lastColumn="1" w:oddVBand="0" w:evenVBand="0" w:oddHBand="0" w:evenHBand="0" w:firstRowFirstColumn="0" w:firstRowLastColumn="0" w:lastRowFirstColumn="0" w:lastRowLastColumn="0"/>
            <w:tcW w:w="1277" w:type="pct"/>
          </w:tcPr>
          <w:p w:rsidR="00322B4F" w:rsidRPr="0043013F" w:rsidRDefault="00322B4F" w:rsidP="00BD49C7">
            <w:pPr>
              <w:spacing w:line="360" w:lineRule="auto"/>
              <w:ind w:left="328" w:right="310"/>
              <w:jc w:val="center"/>
              <w:rPr>
                <w:rFonts w:ascii="Times New Roman" w:eastAsia="Times New Roman" w:hAnsi="Times New Roman" w:cs="Times New Roman"/>
              </w:rPr>
            </w:pPr>
            <w:r w:rsidRPr="0043013F">
              <w:rPr>
                <w:rFonts w:ascii="Times New Roman" w:eastAsia="Calibri Light" w:hAnsi="Times New Roman" w:cs="Times New Roman"/>
              </w:rPr>
              <w:t>Personel</w:t>
            </w:r>
            <w:r w:rsidRPr="0043013F">
              <w:rPr>
                <w:rFonts w:ascii="Times New Roman" w:eastAsia="Calibri Light" w:hAnsi="Times New Roman" w:cs="Times New Roman"/>
                <w:spacing w:val="-3"/>
              </w:rPr>
              <w:t xml:space="preserve"> </w:t>
            </w:r>
            <w:r w:rsidRPr="0043013F">
              <w:rPr>
                <w:rFonts w:ascii="Times New Roman" w:eastAsia="Calibri Light" w:hAnsi="Times New Roman" w:cs="Times New Roman"/>
              </w:rPr>
              <w:t>Sayısı</w:t>
            </w:r>
          </w:p>
        </w:tc>
      </w:tr>
      <w:tr w:rsidR="00322B4F" w:rsidRPr="0043013F" w:rsidTr="00BD49C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72" w:type="pct"/>
          </w:tcPr>
          <w:p w:rsidR="00322B4F" w:rsidRPr="0043013F" w:rsidRDefault="00322B4F" w:rsidP="00BD49C7">
            <w:pPr>
              <w:spacing w:line="360" w:lineRule="auto"/>
              <w:ind w:left="107" w:right="209"/>
              <w:rPr>
                <w:rFonts w:ascii="Times New Roman" w:eastAsia="Times New Roman" w:hAnsi="Times New Roman" w:cs="Times New Roman"/>
              </w:rPr>
            </w:pPr>
            <w:r w:rsidRPr="0043013F">
              <w:rPr>
                <w:rFonts w:ascii="Times New Roman" w:eastAsia="Calibri Light" w:hAnsi="Times New Roman" w:cs="Times New Roman"/>
              </w:rPr>
              <w:t>Akademik Personel</w:t>
            </w:r>
          </w:p>
        </w:tc>
        <w:tc>
          <w:tcPr>
            <w:cnfStyle w:val="000010000000" w:firstRow="0" w:lastRow="0" w:firstColumn="0" w:lastColumn="0" w:oddVBand="1" w:evenVBand="0" w:oddHBand="0" w:evenHBand="0" w:firstRowFirstColumn="0" w:firstRowLastColumn="0" w:lastRowFirstColumn="0" w:lastRowLastColumn="0"/>
            <w:tcW w:w="1229" w:type="pct"/>
          </w:tcPr>
          <w:p w:rsidR="00322B4F" w:rsidRPr="0043013F" w:rsidRDefault="00322B4F" w:rsidP="00BD49C7">
            <w:pPr>
              <w:spacing w:line="360" w:lineRule="auto"/>
              <w:jc w:val="center"/>
              <w:rPr>
                <w:rFonts w:ascii="Times New Roman" w:eastAsia="Times New Roman" w:hAnsi="Times New Roman" w:cs="Times New Roman"/>
                <w:bCs/>
              </w:rPr>
            </w:pPr>
            <w:r w:rsidRPr="0043013F">
              <w:rPr>
                <w:rFonts w:ascii="Times New Roman" w:eastAsia="Times New Roman" w:hAnsi="Times New Roman" w:cs="Times New Roman"/>
                <w:bCs/>
              </w:rPr>
              <w:t>21</w:t>
            </w:r>
          </w:p>
        </w:tc>
        <w:tc>
          <w:tcPr>
            <w:tcW w:w="1222" w:type="pct"/>
          </w:tcPr>
          <w:p w:rsidR="00322B4F" w:rsidRPr="0043013F" w:rsidRDefault="00322B4F" w:rsidP="00BD49C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43013F">
              <w:rPr>
                <w:rFonts w:ascii="Times New Roman" w:eastAsia="Times New Roman" w:hAnsi="Times New Roman" w:cs="Times New Roman"/>
                <w:bCs/>
              </w:rPr>
              <w:t>315</w:t>
            </w:r>
          </w:p>
        </w:tc>
        <w:tc>
          <w:tcPr>
            <w:cnfStyle w:val="000100000000" w:firstRow="0" w:lastRow="0" w:firstColumn="0" w:lastColumn="1" w:oddVBand="0" w:evenVBand="0" w:oddHBand="0" w:evenHBand="0" w:firstRowFirstColumn="0" w:firstRowLastColumn="0" w:lastRowFirstColumn="0" w:lastRowLastColumn="0"/>
            <w:tcW w:w="1277" w:type="pct"/>
          </w:tcPr>
          <w:p w:rsidR="00322B4F" w:rsidRPr="0043013F" w:rsidRDefault="00322B4F" w:rsidP="00BD49C7">
            <w:pPr>
              <w:spacing w:line="360" w:lineRule="auto"/>
              <w:jc w:val="center"/>
              <w:rPr>
                <w:rFonts w:ascii="Times New Roman" w:eastAsia="Times New Roman" w:hAnsi="Times New Roman" w:cs="Times New Roman"/>
              </w:rPr>
            </w:pPr>
            <w:r w:rsidRPr="0043013F">
              <w:rPr>
                <w:rFonts w:ascii="Times New Roman" w:eastAsia="Times New Roman" w:hAnsi="Times New Roman" w:cs="Times New Roman"/>
              </w:rPr>
              <w:t>28</w:t>
            </w:r>
          </w:p>
        </w:tc>
      </w:tr>
      <w:tr w:rsidR="00322B4F" w:rsidRPr="0043013F" w:rsidTr="00BD49C7">
        <w:trPr>
          <w:cnfStyle w:val="010000000000" w:firstRow="0" w:lastRow="1"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72" w:type="pct"/>
          </w:tcPr>
          <w:p w:rsidR="00322B4F" w:rsidRPr="0043013F" w:rsidRDefault="00322B4F" w:rsidP="00BD49C7">
            <w:pPr>
              <w:spacing w:line="360" w:lineRule="auto"/>
              <w:ind w:left="107" w:right="209"/>
              <w:rPr>
                <w:rFonts w:ascii="Times New Roman" w:eastAsia="Times New Roman" w:hAnsi="Times New Roman" w:cs="Times New Roman"/>
              </w:rPr>
            </w:pPr>
            <w:r w:rsidRPr="0043013F">
              <w:rPr>
                <w:rFonts w:ascii="Times New Roman" w:eastAsia="Calibri Light" w:hAnsi="Times New Roman" w:cs="Times New Roman"/>
              </w:rPr>
              <w:t>İdari Personel</w:t>
            </w:r>
          </w:p>
        </w:tc>
        <w:tc>
          <w:tcPr>
            <w:cnfStyle w:val="000010000000" w:firstRow="0" w:lastRow="0" w:firstColumn="0" w:lastColumn="0" w:oddVBand="1" w:evenVBand="0" w:oddHBand="0" w:evenHBand="0" w:firstRowFirstColumn="0" w:firstRowLastColumn="0" w:lastRowFirstColumn="0" w:lastRowLastColumn="0"/>
            <w:tcW w:w="1229" w:type="pct"/>
          </w:tcPr>
          <w:p w:rsidR="00322B4F" w:rsidRPr="0043013F" w:rsidRDefault="00322B4F" w:rsidP="00BD49C7">
            <w:pPr>
              <w:spacing w:line="360" w:lineRule="auto"/>
              <w:jc w:val="center"/>
              <w:rPr>
                <w:rFonts w:ascii="Times New Roman" w:eastAsia="Times New Roman" w:hAnsi="Times New Roman" w:cs="Times New Roman"/>
              </w:rPr>
            </w:pPr>
            <w:r w:rsidRPr="0043013F">
              <w:rPr>
                <w:rFonts w:ascii="Times New Roman" w:eastAsia="Times New Roman" w:hAnsi="Times New Roman" w:cs="Times New Roman"/>
              </w:rPr>
              <w:t>3</w:t>
            </w:r>
          </w:p>
        </w:tc>
        <w:tc>
          <w:tcPr>
            <w:tcW w:w="1222" w:type="pct"/>
          </w:tcPr>
          <w:p w:rsidR="00322B4F" w:rsidRPr="0043013F" w:rsidRDefault="00322B4F" w:rsidP="00BD49C7">
            <w:pPr>
              <w:spacing w:line="360" w:lineRule="auto"/>
              <w:jc w:val="center"/>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43013F">
              <w:rPr>
                <w:rFonts w:ascii="Times New Roman" w:eastAsia="Times New Roman" w:hAnsi="Times New Roman" w:cs="Times New Roman"/>
              </w:rPr>
              <w:t>45</w:t>
            </w:r>
          </w:p>
        </w:tc>
        <w:tc>
          <w:tcPr>
            <w:cnfStyle w:val="000100000000" w:firstRow="0" w:lastRow="0" w:firstColumn="0" w:lastColumn="1" w:oddVBand="0" w:evenVBand="0" w:oddHBand="0" w:evenHBand="0" w:firstRowFirstColumn="0" w:firstRowLastColumn="0" w:lastRowFirstColumn="0" w:lastRowLastColumn="0"/>
            <w:tcW w:w="1277" w:type="pct"/>
          </w:tcPr>
          <w:p w:rsidR="00322B4F" w:rsidRPr="0043013F" w:rsidRDefault="00322B4F" w:rsidP="00BD49C7">
            <w:pPr>
              <w:spacing w:line="360" w:lineRule="auto"/>
              <w:jc w:val="center"/>
              <w:rPr>
                <w:rFonts w:ascii="Times New Roman" w:eastAsia="Times New Roman" w:hAnsi="Times New Roman" w:cs="Times New Roman"/>
              </w:rPr>
            </w:pPr>
            <w:r w:rsidRPr="0043013F">
              <w:rPr>
                <w:rFonts w:ascii="Times New Roman" w:eastAsia="Times New Roman" w:hAnsi="Times New Roman" w:cs="Times New Roman"/>
              </w:rPr>
              <w:t>5</w:t>
            </w:r>
          </w:p>
        </w:tc>
      </w:tr>
    </w:tbl>
    <w:p w:rsidR="00322B4F" w:rsidRPr="001B02C4" w:rsidRDefault="00322B4F" w:rsidP="00322B4F">
      <w:pPr>
        <w:tabs>
          <w:tab w:val="clear" w:pos="709"/>
          <w:tab w:val="left" w:pos="3318"/>
        </w:tabs>
        <w:spacing w:after="0" w:line="360" w:lineRule="auto"/>
        <w:jc w:val="both"/>
        <w:rPr>
          <w:rFonts w:ascii="Times New Roman" w:hAnsi="Times New Roman" w:cs="Times New Roman"/>
          <w:b/>
        </w:rPr>
      </w:pPr>
    </w:p>
    <w:p w:rsidR="00322B4F" w:rsidRPr="001B02C4" w:rsidRDefault="00322B4F" w:rsidP="00322B4F">
      <w:pPr>
        <w:keepNext/>
        <w:widowControl/>
        <w:tabs>
          <w:tab w:val="clear" w:pos="709"/>
        </w:tabs>
        <w:suppressAutoHyphens w:val="0"/>
        <w:spacing w:after="0" w:line="360" w:lineRule="auto"/>
        <w:rPr>
          <w:rFonts w:ascii="Times New Roman" w:eastAsiaTheme="minorEastAsia" w:hAnsi="Times New Roman" w:cs="Times New Roman"/>
          <w:b/>
          <w:bCs/>
          <w:i/>
          <w:lang w:eastAsia="tr-TR" w:bidi="ar-SA"/>
        </w:rPr>
      </w:pPr>
      <w:r w:rsidRPr="001B02C4">
        <w:rPr>
          <w:rFonts w:ascii="Times New Roman" w:eastAsiaTheme="minorEastAsia" w:hAnsi="Times New Roman" w:cs="Times New Roman"/>
          <w:b/>
          <w:bCs/>
          <w:i/>
          <w:lang w:eastAsia="tr-TR" w:bidi="ar-SA"/>
        </w:rPr>
        <w:t xml:space="preserve">Tablo </w:t>
      </w:r>
      <w:r w:rsidRPr="001B02C4">
        <w:rPr>
          <w:rFonts w:ascii="Times New Roman" w:eastAsiaTheme="minorEastAsia" w:hAnsi="Times New Roman" w:cs="Times New Roman"/>
          <w:b/>
          <w:bCs/>
          <w:i/>
          <w:lang w:eastAsia="tr-TR" w:bidi="ar-SA"/>
        </w:rPr>
        <w:fldChar w:fldCharType="begin"/>
      </w:r>
      <w:r w:rsidRPr="001B02C4">
        <w:rPr>
          <w:rFonts w:ascii="Times New Roman" w:eastAsiaTheme="minorEastAsia" w:hAnsi="Times New Roman" w:cs="Times New Roman"/>
          <w:b/>
          <w:bCs/>
          <w:i/>
          <w:lang w:eastAsia="tr-TR" w:bidi="ar-SA"/>
        </w:rPr>
        <w:instrText xml:space="preserve"> SEQ Tablo \* ARABIC </w:instrText>
      </w:r>
      <w:r w:rsidRPr="001B02C4">
        <w:rPr>
          <w:rFonts w:ascii="Times New Roman" w:eastAsiaTheme="minorEastAsia" w:hAnsi="Times New Roman" w:cs="Times New Roman"/>
          <w:b/>
          <w:bCs/>
          <w:i/>
          <w:lang w:eastAsia="tr-TR" w:bidi="ar-SA"/>
        </w:rPr>
        <w:fldChar w:fldCharType="separate"/>
      </w:r>
      <w:r w:rsidR="006D3D00">
        <w:rPr>
          <w:rFonts w:ascii="Times New Roman" w:eastAsiaTheme="minorEastAsia" w:hAnsi="Times New Roman" w:cs="Times New Roman"/>
          <w:b/>
          <w:bCs/>
          <w:i/>
          <w:noProof/>
          <w:lang w:eastAsia="tr-TR" w:bidi="ar-SA"/>
        </w:rPr>
        <w:t>4</w:t>
      </w:r>
      <w:r w:rsidRPr="001B02C4">
        <w:rPr>
          <w:rFonts w:ascii="Times New Roman" w:eastAsiaTheme="minorEastAsia" w:hAnsi="Times New Roman" w:cs="Times New Roman"/>
          <w:b/>
          <w:bCs/>
          <w:i/>
          <w:lang w:eastAsia="tr-TR" w:bidi="ar-SA"/>
        </w:rPr>
        <w:fldChar w:fldCharType="end"/>
      </w:r>
      <w:r w:rsidRPr="001B02C4">
        <w:rPr>
          <w:rFonts w:ascii="Times New Roman" w:eastAsiaTheme="minorEastAsia" w:hAnsi="Times New Roman" w:cs="Times New Roman"/>
          <w:b/>
          <w:bCs/>
          <w:i/>
          <w:lang w:eastAsia="tr-TR" w:bidi="ar-SA"/>
        </w:rPr>
        <w:t>. Ambar ve Arşiv Alanları</w:t>
      </w:r>
    </w:p>
    <w:tbl>
      <w:tblPr>
        <w:tblStyle w:val="OrtaKlavuz3-Vurgu13"/>
        <w:tblW w:w="5000" w:type="pct"/>
        <w:tblLook w:val="01E0" w:firstRow="1" w:lastRow="1" w:firstColumn="1" w:lastColumn="1" w:noHBand="0" w:noVBand="0"/>
      </w:tblPr>
      <w:tblGrid>
        <w:gridCol w:w="3338"/>
        <w:gridCol w:w="3280"/>
        <w:gridCol w:w="3334"/>
      </w:tblGrid>
      <w:tr w:rsidR="00322B4F" w:rsidRPr="0043013F" w:rsidTr="00BD49C7">
        <w:trPr>
          <w:cnfStyle w:val="100000000000" w:firstRow="1" w:lastRow="0" w:firstColumn="0" w:lastColumn="0" w:oddVBand="0" w:evenVBand="0" w:oddHBand="0" w:evenHBand="0" w:firstRowFirstColumn="0" w:firstRowLastColumn="0" w:lastRowFirstColumn="0" w:lastRowLastColumn="0"/>
          <w:trHeight w:hRule="exact" w:val="580"/>
        </w:trPr>
        <w:tc>
          <w:tcPr>
            <w:cnfStyle w:val="001000000000" w:firstRow="0" w:lastRow="0" w:firstColumn="1" w:lastColumn="0" w:oddVBand="0" w:evenVBand="0" w:oddHBand="0" w:evenHBand="0" w:firstRowFirstColumn="0" w:firstRowLastColumn="0" w:lastRowFirstColumn="0" w:lastRowLastColumn="0"/>
            <w:tcW w:w="1677" w:type="pct"/>
          </w:tcPr>
          <w:p w:rsidR="00322B4F" w:rsidRPr="0043013F" w:rsidRDefault="00322B4F" w:rsidP="00BD49C7">
            <w:pPr>
              <w:spacing w:line="360" w:lineRule="auto"/>
              <w:rPr>
                <w:rFonts w:ascii="Times New Roman" w:eastAsia="Times New Roman" w:hAnsi="Times New Roman" w:cs="Times New Roman"/>
              </w:rPr>
            </w:pPr>
            <w:bookmarkStart w:id="29" w:name="_Toc323291480"/>
            <w:bookmarkStart w:id="30" w:name="_Toc411934134"/>
            <w:r w:rsidRPr="0043013F">
              <w:rPr>
                <w:rFonts w:ascii="Times New Roman" w:eastAsia="Calibri Light" w:hAnsi="Times New Roman" w:cs="Times New Roman"/>
              </w:rPr>
              <w:t>Alan</w:t>
            </w:r>
            <w:r w:rsidRPr="0043013F">
              <w:rPr>
                <w:rFonts w:ascii="Times New Roman" w:eastAsia="Calibri Light" w:hAnsi="Times New Roman" w:cs="Times New Roman"/>
                <w:spacing w:val="-1"/>
              </w:rPr>
              <w:t xml:space="preserve"> </w:t>
            </w:r>
            <w:r w:rsidRPr="0043013F">
              <w:rPr>
                <w:rFonts w:ascii="Times New Roman" w:eastAsia="Calibri Light" w:hAnsi="Times New Roman" w:cs="Times New Roman"/>
              </w:rPr>
              <w:t>Adı</w:t>
            </w:r>
          </w:p>
        </w:tc>
        <w:tc>
          <w:tcPr>
            <w:cnfStyle w:val="000010000000" w:firstRow="0" w:lastRow="0" w:firstColumn="0" w:lastColumn="0" w:oddVBand="1" w:evenVBand="0" w:oddHBand="0" w:evenHBand="0" w:firstRowFirstColumn="0" w:firstRowLastColumn="0" w:lastRowFirstColumn="0" w:lastRowLastColumn="0"/>
            <w:tcW w:w="1648" w:type="pct"/>
          </w:tcPr>
          <w:p w:rsidR="00322B4F" w:rsidRPr="0043013F" w:rsidRDefault="00322B4F" w:rsidP="00BD49C7">
            <w:pPr>
              <w:spacing w:line="360" w:lineRule="auto"/>
              <w:ind w:right="1059"/>
              <w:jc w:val="center"/>
              <w:rPr>
                <w:rFonts w:ascii="Times New Roman" w:eastAsia="Times New Roman" w:hAnsi="Times New Roman" w:cs="Times New Roman"/>
              </w:rPr>
            </w:pPr>
            <w:r w:rsidRPr="0043013F">
              <w:rPr>
                <w:rFonts w:ascii="Times New Roman" w:eastAsia="Calibri Light" w:hAnsi="Times New Roman" w:cs="Times New Roman"/>
              </w:rPr>
              <w:t>Adet</w:t>
            </w:r>
          </w:p>
        </w:tc>
        <w:tc>
          <w:tcPr>
            <w:cnfStyle w:val="000100000000" w:firstRow="0" w:lastRow="0" w:firstColumn="0" w:lastColumn="1" w:oddVBand="0" w:evenVBand="0" w:oddHBand="0" w:evenHBand="0" w:firstRowFirstColumn="0" w:firstRowLastColumn="0" w:lastRowFirstColumn="0" w:lastRowLastColumn="0"/>
            <w:tcW w:w="1675" w:type="pct"/>
          </w:tcPr>
          <w:p w:rsidR="00322B4F" w:rsidRPr="0043013F" w:rsidRDefault="00322B4F" w:rsidP="00BD49C7">
            <w:pPr>
              <w:spacing w:line="360" w:lineRule="auto"/>
              <w:ind w:right="816"/>
              <w:jc w:val="center"/>
              <w:rPr>
                <w:rFonts w:ascii="Times New Roman" w:eastAsia="Times New Roman" w:hAnsi="Times New Roman" w:cs="Times New Roman"/>
              </w:rPr>
            </w:pPr>
            <w:r w:rsidRPr="0043013F">
              <w:rPr>
                <w:rFonts w:ascii="Times New Roman" w:eastAsia="Calibri Light" w:hAnsi="Times New Roman" w:cs="Times New Roman"/>
              </w:rPr>
              <w:t>Alan</w:t>
            </w:r>
            <w:r w:rsidRPr="0043013F">
              <w:rPr>
                <w:rFonts w:ascii="Times New Roman" w:eastAsia="Calibri Light" w:hAnsi="Times New Roman" w:cs="Times New Roman"/>
                <w:spacing w:val="57"/>
              </w:rPr>
              <w:t xml:space="preserve"> </w:t>
            </w:r>
            <w:r w:rsidRPr="0043013F">
              <w:rPr>
                <w:rFonts w:ascii="Times New Roman" w:eastAsia="Calibri Light" w:hAnsi="Times New Roman" w:cs="Times New Roman"/>
              </w:rPr>
              <w:t>(m</w:t>
            </w:r>
            <w:r w:rsidRPr="0043013F">
              <w:rPr>
                <w:rFonts w:ascii="Times New Roman" w:eastAsia="Calibri Light" w:hAnsi="Times New Roman" w:cs="Times New Roman"/>
                <w:position w:val="11"/>
                <w:vertAlign w:val="superscript"/>
              </w:rPr>
              <w:t>2</w:t>
            </w:r>
            <w:r w:rsidRPr="0043013F">
              <w:rPr>
                <w:rFonts w:ascii="Times New Roman" w:eastAsia="Calibri Light" w:hAnsi="Times New Roman" w:cs="Times New Roman"/>
              </w:rPr>
              <w:t>)</w:t>
            </w:r>
          </w:p>
        </w:tc>
      </w:tr>
      <w:tr w:rsidR="00322B4F" w:rsidRPr="0043013F" w:rsidTr="00BD49C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677" w:type="pct"/>
          </w:tcPr>
          <w:p w:rsidR="00322B4F" w:rsidRPr="0043013F" w:rsidRDefault="00322B4F" w:rsidP="00BD49C7">
            <w:pPr>
              <w:spacing w:line="360" w:lineRule="auto"/>
              <w:rPr>
                <w:rFonts w:ascii="Times New Roman" w:eastAsia="Times New Roman" w:hAnsi="Times New Roman" w:cs="Times New Roman"/>
              </w:rPr>
            </w:pPr>
            <w:r w:rsidRPr="0043013F">
              <w:rPr>
                <w:rFonts w:ascii="Times New Roman" w:eastAsia="Calibri Light" w:hAnsi="Times New Roman" w:cs="Times New Roman"/>
              </w:rPr>
              <w:t>Ambar</w:t>
            </w:r>
          </w:p>
        </w:tc>
        <w:tc>
          <w:tcPr>
            <w:cnfStyle w:val="000010000000" w:firstRow="0" w:lastRow="0" w:firstColumn="0" w:lastColumn="0" w:oddVBand="1" w:evenVBand="0" w:oddHBand="0" w:evenHBand="0" w:firstRowFirstColumn="0" w:firstRowLastColumn="0" w:lastRowFirstColumn="0" w:lastRowLastColumn="0"/>
            <w:tcW w:w="1648" w:type="pct"/>
          </w:tcPr>
          <w:p w:rsidR="00322B4F" w:rsidRPr="0043013F" w:rsidRDefault="00322B4F" w:rsidP="00BD49C7">
            <w:pPr>
              <w:spacing w:line="360" w:lineRule="auto"/>
              <w:ind w:left="1103" w:right="1058"/>
              <w:jc w:val="center"/>
              <w:rPr>
                <w:rFonts w:ascii="Times New Roman" w:eastAsia="Times New Roman" w:hAnsi="Times New Roman" w:cs="Times New Roman"/>
              </w:rPr>
            </w:pPr>
            <w:r w:rsidRPr="0043013F">
              <w:rPr>
                <w:rFonts w:ascii="Times New Roman" w:eastAsia="Times New Roman" w:hAnsi="Times New Roman" w:cs="Times New Roman"/>
              </w:rPr>
              <w:t>1</w:t>
            </w:r>
          </w:p>
        </w:tc>
        <w:tc>
          <w:tcPr>
            <w:cnfStyle w:val="000100000000" w:firstRow="0" w:lastRow="0" w:firstColumn="0" w:lastColumn="1" w:oddVBand="0" w:evenVBand="0" w:oddHBand="0" w:evenHBand="0" w:firstRowFirstColumn="0" w:firstRowLastColumn="0" w:lastRowFirstColumn="0" w:lastRowLastColumn="0"/>
            <w:tcW w:w="1675" w:type="pct"/>
          </w:tcPr>
          <w:p w:rsidR="00322B4F" w:rsidRPr="0043013F" w:rsidRDefault="00322B4F" w:rsidP="00BD49C7">
            <w:pPr>
              <w:spacing w:line="360" w:lineRule="auto"/>
              <w:ind w:left="832" w:right="815"/>
              <w:jc w:val="center"/>
              <w:rPr>
                <w:rFonts w:ascii="Times New Roman" w:eastAsia="Times New Roman" w:hAnsi="Times New Roman" w:cs="Times New Roman"/>
              </w:rPr>
            </w:pPr>
            <w:r w:rsidRPr="0043013F">
              <w:rPr>
                <w:rFonts w:ascii="Times New Roman" w:eastAsia="Times New Roman" w:hAnsi="Times New Roman" w:cs="Times New Roman"/>
              </w:rPr>
              <w:t>40</w:t>
            </w:r>
          </w:p>
        </w:tc>
      </w:tr>
      <w:tr w:rsidR="00322B4F" w:rsidRPr="0043013F" w:rsidTr="00BD49C7">
        <w:trPr>
          <w:cnfStyle w:val="010000000000" w:firstRow="0" w:lastRow="1"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677" w:type="pct"/>
          </w:tcPr>
          <w:p w:rsidR="00322B4F" w:rsidRPr="0043013F" w:rsidRDefault="00322B4F" w:rsidP="00BD49C7">
            <w:pPr>
              <w:spacing w:line="360" w:lineRule="auto"/>
              <w:rPr>
                <w:rFonts w:ascii="Times New Roman" w:eastAsia="Times New Roman" w:hAnsi="Times New Roman" w:cs="Times New Roman"/>
              </w:rPr>
            </w:pPr>
            <w:r w:rsidRPr="0043013F">
              <w:rPr>
                <w:rFonts w:ascii="Times New Roman" w:eastAsia="Calibri Light" w:hAnsi="Times New Roman" w:cs="Times New Roman"/>
              </w:rPr>
              <w:t>Arşiv</w:t>
            </w:r>
          </w:p>
        </w:tc>
        <w:tc>
          <w:tcPr>
            <w:cnfStyle w:val="000010000000" w:firstRow="0" w:lastRow="0" w:firstColumn="0" w:lastColumn="0" w:oddVBand="1" w:evenVBand="0" w:oddHBand="0" w:evenHBand="0" w:firstRowFirstColumn="0" w:firstRowLastColumn="0" w:lastRowFirstColumn="0" w:lastRowLastColumn="0"/>
            <w:tcW w:w="1648" w:type="pct"/>
          </w:tcPr>
          <w:p w:rsidR="00322B4F" w:rsidRPr="0043013F" w:rsidRDefault="00322B4F" w:rsidP="00BD49C7">
            <w:pPr>
              <w:spacing w:line="360" w:lineRule="auto"/>
              <w:jc w:val="center"/>
              <w:rPr>
                <w:rFonts w:ascii="Times New Roman" w:eastAsia="Times New Roman" w:hAnsi="Times New Roman" w:cs="Times New Roman"/>
              </w:rPr>
            </w:pPr>
            <w:r w:rsidRPr="0043013F">
              <w:rPr>
                <w:rFonts w:ascii="Times New Roman" w:eastAsia="Times New Roman" w:hAnsi="Times New Roman" w:cs="Times New Roman"/>
              </w:rPr>
              <w:t>1</w:t>
            </w:r>
          </w:p>
        </w:tc>
        <w:tc>
          <w:tcPr>
            <w:cnfStyle w:val="000100000000" w:firstRow="0" w:lastRow="0" w:firstColumn="0" w:lastColumn="1" w:oddVBand="0" w:evenVBand="0" w:oddHBand="0" w:evenHBand="0" w:firstRowFirstColumn="0" w:firstRowLastColumn="0" w:lastRowFirstColumn="0" w:lastRowLastColumn="0"/>
            <w:tcW w:w="1675" w:type="pct"/>
          </w:tcPr>
          <w:p w:rsidR="00322B4F" w:rsidRPr="0043013F" w:rsidRDefault="00322B4F" w:rsidP="00BD49C7">
            <w:pPr>
              <w:spacing w:line="360" w:lineRule="auto"/>
              <w:jc w:val="center"/>
              <w:rPr>
                <w:rFonts w:ascii="Times New Roman" w:eastAsia="Times New Roman" w:hAnsi="Times New Roman" w:cs="Times New Roman"/>
              </w:rPr>
            </w:pPr>
            <w:r w:rsidRPr="0043013F">
              <w:rPr>
                <w:rFonts w:ascii="Times New Roman" w:eastAsia="Times New Roman" w:hAnsi="Times New Roman" w:cs="Times New Roman"/>
              </w:rPr>
              <w:t>40</w:t>
            </w:r>
          </w:p>
        </w:tc>
      </w:tr>
    </w:tbl>
    <w:p w:rsidR="00322B4F" w:rsidRPr="00E26553" w:rsidRDefault="00322B4F" w:rsidP="00322B4F">
      <w:pPr>
        <w:keepNext/>
        <w:widowControl/>
        <w:tabs>
          <w:tab w:val="clear" w:pos="709"/>
        </w:tabs>
        <w:suppressAutoHyphens w:val="0"/>
        <w:spacing w:after="0" w:line="360" w:lineRule="auto"/>
        <w:rPr>
          <w:rFonts w:ascii="Times New Roman" w:eastAsiaTheme="minorEastAsia" w:hAnsi="Times New Roman" w:cs="Times New Roman"/>
          <w:bCs/>
          <w:sz w:val="12"/>
          <w:szCs w:val="12"/>
          <w:lang w:eastAsia="tr-TR" w:bidi="ar-SA"/>
        </w:rPr>
      </w:pPr>
    </w:p>
    <w:p w:rsidR="00322B4F" w:rsidRPr="003810C0" w:rsidRDefault="007B66BF" w:rsidP="003810C0">
      <w:pPr>
        <w:pStyle w:val="Balk3"/>
        <w:rPr>
          <w:rFonts w:ascii="Times New Roman" w:hAnsi="Times New Roman" w:cs="Times New Roman"/>
          <w:b/>
          <w:i w:val="0"/>
        </w:rPr>
      </w:pPr>
      <w:bookmarkStart w:id="31" w:name="_Toc536459344"/>
      <w:bookmarkEnd w:id="29"/>
      <w:bookmarkEnd w:id="30"/>
      <w:r w:rsidRPr="003810C0">
        <w:rPr>
          <w:rFonts w:ascii="Times New Roman" w:hAnsi="Times New Roman" w:cs="Times New Roman"/>
          <w:b/>
          <w:i w:val="0"/>
        </w:rPr>
        <w:t xml:space="preserve">Ç.II </w:t>
      </w:r>
      <w:r w:rsidR="00322B4F" w:rsidRPr="003810C0">
        <w:rPr>
          <w:rFonts w:ascii="Times New Roman" w:hAnsi="Times New Roman" w:cs="Times New Roman"/>
          <w:b/>
          <w:i w:val="0"/>
        </w:rPr>
        <w:t>Bilgi ve Teknolojik Kaynaklar</w:t>
      </w:r>
      <w:bookmarkEnd w:id="31"/>
    </w:p>
    <w:tbl>
      <w:tblPr>
        <w:tblStyle w:val="OrtaKlavuz3-Vurgu14"/>
        <w:tblW w:w="5000" w:type="pct"/>
        <w:tblLook w:val="01E0" w:firstRow="1" w:lastRow="1" w:firstColumn="1" w:lastColumn="1" w:noHBand="0" w:noVBand="0"/>
      </w:tblPr>
      <w:tblGrid>
        <w:gridCol w:w="3270"/>
        <w:gridCol w:w="2199"/>
        <w:gridCol w:w="2731"/>
        <w:gridCol w:w="1752"/>
      </w:tblGrid>
      <w:tr w:rsidR="00322B4F" w:rsidRPr="0043013F" w:rsidTr="00BD49C7">
        <w:trPr>
          <w:cnfStyle w:val="100000000000" w:firstRow="1" w:lastRow="0" w:firstColumn="0" w:lastColumn="0" w:oddVBand="0" w:evenVBand="0" w:oddHBand="0" w:evenHBand="0" w:firstRowFirstColumn="0" w:firstRowLastColumn="0" w:lastRowFirstColumn="0" w:lastRowLastColumn="0"/>
          <w:trHeight w:hRule="exact" w:val="720"/>
        </w:trPr>
        <w:tc>
          <w:tcPr>
            <w:cnfStyle w:val="001000000000" w:firstRow="0" w:lastRow="0" w:firstColumn="1" w:lastColumn="0" w:oddVBand="0" w:evenVBand="0" w:oddHBand="0" w:evenHBand="0" w:firstRowFirstColumn="0" w:firstRowLastColumn="0" w:lastRowFirstColumn="0" w:lastRowLastColumn="0"/>
            <w:tcW w:w="1643" w:type="pct"/>
            <w:hideMark/>
          </w:tcPr>
          <w:p w:rsidR="00322B4F" w:rsidRPr="0043013F" w:rsidRDefault="00322B4F" w:rsidP="00BD49C7">
            <w:pPr>
              <w:spacing w:line="360" w:lineRule="auto"/>
              <w:ind w:left="1043" w:right="999"/>
              <w:jc w:val="center"/>
              <w:rPr>
                <w:rFonts w:ascii="Times New Roman" w:eastAsia="Times New Roman" w:hAnsi="Times New Roman" w:cs="Times New Roman"/>
                <w:lang w:val="en-US"/>
              </w:rPr>
            </w:pPr>
            <w:r w:rsidRPr="0043013F">
              <w:rPr>
                <w:rFonts w:ascii="Times New Roman" w:eastAsia="Calibri" w:hAnsi="Times New Roman" w:cs="Times New Roman"/>
                <w:lang w:val="en-US"/>
              </w:rPr>
              <w:t>Cinsi</w:t>
            </w:r>
          </w:p>
        </w:tc>
        <w:tc>
          <w:tcPr>
            <w:cnfStyle w:val="000010000000" w:firstRow="0" w:lastRow="0" w:firstColumn="0" w:lastColumn="0" w:oddVBand="1" w:evenVBand="0" w:oddHBand="0" w:evenHBand="0" w:firstRowFirstColumn="0" w:firstRowLastColumn="0" w:lastRowFirstColumn="0" w:lastRowLastColumn="0"/>
            <w:tcW w:w="1105" w:type="pct"/>
            <w:hideMark/>
          </w:tcPr>
          <w:p w:rsidR="00322B4F" w:rsidRPr="0043013F" w:rsidRDefault="00322B4F" w:rsidP="00BD49C7">
            <w:pPr>
              <w:spacing w:line="360" w:lineRule="auto"/>
              <w:ind w:left="544" w:right="187" w:hanging="300"/>
              <w:jc w:val="center"/>
              <w:rPr>
                <w:rFonts w:ascii="Times New Roman" w:eastAsia="Times New Roman" w:hAnsi="Times New Roman" w:cs="Times New Roman"/>
                <w:lang w:val="en-US"/>
              </w:rPr>
            </w:pPr>
            <w:r w:rsidRPr="0043013F">
              <w:rPr>
                <w:rFonts w:ascii="Times New Roman" w:eastAsia="Calibri" w:hAnsi="Times New Roman" w:cs="Times New Roman"/>
                <w:lang w:val="en-US"/>
              </w:rPr>
              <w:t>İdari Amaçlı (Adet)</w:t>
            </w:r>
          </w:p>
        </w:tc>
        <w:tc>
          <w:tcPr>
            <w:tcW w:w="1372" w:type="pct"/>
            <w:hideMark/>
          </w:tcPr>
          <w:p w:rsidR="00322B4F" w:rsidRPr="0043013F" w:rsidRDefault="00322B4F" w:rsidP="00BD49C7">
            <w:pPr>
              <w:spacing w:line="360" w:lineRule="auto"/>
              <w:ind w:right="158" w:hanging="34"/>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rPr>
            </w:pPr>
            <w:r w:rsidRPr="0043013F">
              <w:rPr>
                <w:rFonts w:ascii="Times New Roman" w:eastAsia="Calibri" w:hAnsi="Times New Roman" w:cs="Times New Roman"/>
                <w:lang w:val="en-US"/>
              </w:rPr>
              <w:t>Eğitim Amaçlı (Adet)</w:t>
            </w:r>
          </w:p>
        </w:tc>
        <w:tc>
          <w:tcPr>
            <w:cnfStyle w:val="000100000000" w:firstRow="0" w:lastRow="0" w:firstColumn="0" w:lastColumn="1" w:oddVBand="0" w:evenVBand="0" w:oddHBand="0" w:evenHBand="0" w:firstRowFirstColumn="0" w:firstRowLastColumn="0" w:lastRowFirstColumn="0" w:lastRowLastColumn="0"/>
            <w:tcW w:w="880" w:type="pct"/>
            <w:hideMark/>
          </w:tcPr>
          <w:p w:rsidR="00322B4F" w:rsidRPr="0043013F" w:rsidRDefault="00322B4F" w:rsidP="00BD49C7">
            <w:pPr>
              <w:spacing w:line="360" w:lineRule="auto"/>
              <w:ind w:left="-19" w:right="-67"/>
              <w:jc w:val="center"/>
              <w:rPr>
                <w:rFonts w:ascii="Times New Roman" w:eastAsia="Times New Roman" w:hAnsi="Times New Roman" w:cs="Times New Roman"/>
                <w:lang w:val="en-US"/>
              </w:rPr>
            </w:pPr>
            <w:r w:rsidRPr="0043013F">
              <w:rPr>
                <w:rFonts w:ascii="Times New Roman" w:eastAsia="Calibri" w:hAnsi="Times New Roman" w:cs="Times New Roman"/>
                <w:lang w:val="en-US"/>
              </w:rPr>
              <w:t>Toplam</w:t>
            </w:r>
          </w:p>
        </w:tc>
      </w:tr>
      <w:tr w:rsidR="00322B4F" w:rsidRPr="0043013F" w:rsidTr="00BD49C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643" w:type="pct"/>
            <w:hideMark/>
          </w:tcPr>
          <w:p w:rsidR="00322B4F" w:rsidRPr="0043013F" w:rsidRDefault="00322B4F" w:rsidP="00BD49C7">
            <w:pPr>
              <w:spacing w:line="360" w:lineRule="auto"/>
              <w:ind w:left="153" w:right="430"/>
              <w:rPr>
                <w:rFonts w:ascii="Times New Roman" w:eastAsia="Times New Roman" w:hAnsi="Times New Roman" w:cs="Times New Roman"/>
                <w:lang w:val="en-US"/>
              </w:rPr>
            </w:pPr>
            <w:r w:rsidRPr="0043013F">
              <w:rPr>
                <w:rFonts w:ascii="Times New Roman" w:eastAsia="Calibri" w:hAnsi="Times New Roman" w:cs="Times New Roman"/>
                <w:lang w:val="en-US"/>
              </w:rPr>
              <w:t>Projeksiyon</w:t>
            </w:r>
          </w:p>
        </w:tc>
        <w:tc>
          <w:tcPr>
            <w:cnfStyle w:val="000010000000" w:firstRow="0" w:lastRow="0" w:firstColumn="0" w:lastColumn="0" w:oddVBand="1" w:evenVBand="0" w:oddHBand="0" w:evenHBand="0" w:firstRowFirstColumn="0" w:firstRowLastColumn="0" w:lastRowFirstColumn="0" w:lastRowLastColumn="0"/>
            <w:tcW w:w="1105" w:type="pct"/>
          </w:tcPr>
          <w:p w:rsidR="00322B4F" w:rsidRPr="0043013F" w:rsidRDefault="00322B4F" w:rsidP="00BD49C7">
            <w:pPr>
              <w:spacing w:line="360" w:lineRule="auto"/>
              <w:ind w:left="50"/>
              <w:jc w:val="center"/>
              <w:rPr>
                <w:rFonts w:ascii="Times New Roman" w:eastAsia="Times New Roman" w:hAnsi="Times New Roman" w:cs="Times New Roman"/>
                <w:lang w:val="en-US"/>
              </w:rPr>
            </w:pPr>
            <w:r w:rsidRPr="0043013F">
              <w:rPr>
                <w:rFonts w:ascii="Times New Roman" w:eastAsia="Times New Roman" w:hAnsi="Times New Roman" w:cs="Times New Roman"/>
                <w:lang w:val="en-US"/>
              </w:rPr>
              <w:t>-</w:t>
            </w:r>
          </w:p>
        </w:tc>
        <w:tc>
          <w:tcPr>
            <w:tcW w:w="1372" w:type="pct"/>
            <w:hideMark/>
          </w:tcPr>
          <w:p w:rsidR="00322B4F" w:rsidRPr="0043013F" w:rsidRDefault="00322B4F" w:rsidP="00BD49C7">
            <w:pPr>
              <w:spacing w:line="360" w:lineRule="auto"/>
              <w:ind w:left="5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rPr>
            </w:pPr>
            <w:r w:rsidRPr="0043013F">
              <w:rPr>
                <w:rFonts w:ascii="Times New Roman" w:eastAsia="Times New Roman" w:hAnsi="Times New Roman" w:cs="Times New Roman"/>
                <w:lang w:val="en-US"/>
              </w:rPr>
              <w:t>13</w:t>
            </w:r>
          </w:p>
        </w:tc>
        <w:tc>
          <w:tcPr>
            <w:cnfStyle w:val="000100000000" w:firstRow="0" w:lastRow="0" w:firstColumn="0" w:lastColumn="1" w:oddVBand="0" w:evenVBand="0" w:oddHBand="0" w:evenHBand="0" w:firstRowFirstColumn="0" w:firstRowLastColumn="0" w:lastRowFirstColumn="0" w:lastRowLastColumn="0"/>
            <w:tcW w:w="880" w:type="pct"/>
            <w:hideMark/>
          </w:tcPr>
          <w:p w:rsidR="00322B4F" w:rsidRPr="0043013F" w:rsidRDefault="00322B4F" w:rsidP="00BD49C7">
            <w:pPr>
              <w:spacing w:line="360" w:lineRule="auto"/>
              <w:ind w:left="520" w:right="477"/>
              <w:jc w:val="center"/>
              <w:rPr>
                <w:rFonts w:ascii="Times New Roman" w:eastAsia="Times New Roman" w:hAnsi="Times New Roman" w:cs="Times New Roman"/>
                <w:lang w:val="en-US"/>
              </w:rPr>
            </w:pPr>
            <w:r w:rsidRPr="0043013F">
              <w:rPr>
                <w:rFonts w:ascii="Times New Roman" w:eastAsia="Times New Roman" w:hAnsi="Times New Roman" w:cs="Times New Roman"/>
                <w:lang w:val="en-US"/>
              </w:rPr>
              <w:t>13</w:t>
            </w:r>
          </w:p>
        </w:tc>
      </w:tr>
      <w:tr w:rsidR="00322B4F" w:rsidRPr="0043013F" w:rsidTr="00BD49C7">
        <w:trPr>
          <w:trHeight w:val="340"/>
        </w:trPr>
        <w:tc>
          <w:tcPr>
            <w:cnfStyle w:val="001000000000" w:firstRow="0" w:lastRow="0" w:firstColumn="1" w:lastColumn="0" w:oddVBand="0" w:evenVBand="0" w:oddHBand="0" w:evenHBand="0" w:firstRowFirstColumn="0" w:firstRowLastColumn="0" w:lastRowFirstColumn="0" w:lastRowLastColumn="0"/>
            <w:tcW w:w="1643" w:type="pct"/>
            <w:hideMark/>
          </w:tcPr>
          <w:p w:rsidR="00322B4F" w:rsidRPr="0043013F" w:rsidRDefault="00322B4F" w:rsidP="00BD49C7">
            <w:pPr>
              <w:spacing w:line="360" w:lineRule="auto"/>
              <w:ind w:left="153" w:right="430"/>
              <w:rPr>
                <w:rFonts w:ascii="Times New Roman" w:eastAsia="Times New Roman" w:hAnsi="Times New Roman" w:cs="Times New Roman"/>
                <w:lang w:val="en-US"/>
              </w:rPr>
            </w:pPr>
            <w:r w:rsidRPr="0043013F">
              <w:rPr>
                <w:rFonts w:ascii="Times New Roman" w:eastAsia="Calibri" w:hAnsi="Times New Roman" w:cs="Times New Roman"/>
                <w:lang w:val="en-US"/>
              </w:rPr>
              <w:t>Video</w:t>
            </w:r>
          </w:p>
        </w:tc>
        <w:tc>
          <w:tcPr>
            <w:cnfStyle w:val="000010000000" w:firstRow="0" w:lastRow="0" w:firstColumn="0" w:lastColumn="0" w:oddVBand="1" w:evenVBand="0" w:oddHBand="0" w:evenHBand="0" w:firstRowFirstColumn="0" w:firstRowLastColumn="0" w:lastRowFirstColumn="0" w:lastRowLastColumn="0"/>
            <w:tcW w:w="1105" w:type="pct"/>
          </w:tcPr>
          <w:p w:rsidR="00322B4F" w:rsidRPr="0043013F" w:rsidRDefault="00322B4F" w:rsidP="00BD49C7">
            <w:pPr>
              <w:spacing w:line="360" w:lineRule="auto"/>
              <w:ind w:left="50"/>
              <w:jc w:val="center"/>
              <w:rPr>
                <w:rFonts w:ascii="Times New Roman" w:eastAsia="Times New Roman" w:hAnsi="Times New Roman" w:cs="Times New Roman"/>
                <w:lang w:val="en-US"/>
              </w:rPr>
            </w:pPr>
            <w:r w:rsidRPr="0043013F">
              <w:rPr>
                <w:rFonts w:ascii="Times New Roman" w:eastAsia="Times New Roman" w:hAnsi="Times New Roman" w:cs="Times New Roman"/>
                <w:lang w:val="en-US"/>
              </w:rPr>
              <w:t>-</w:t>
            </w:r>
          </w:p>
        </w:tc>
        <w:tc>
          <w:tcPr>
            <w:tcW w:w="1372" w:type="pct"/>
          </w:tcPr>
          <w:p w:rsidR="00322B4F" w:rsidRPr="0043013F" w:rsidRDefault="00322B4F" w:rsidP="00BD49C7">
            <w:pPr>
              <w:spacing w:line="360" w:lineRule="auto"/>
              <w:ind w:left="5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rPr>
            </w:pPr>
            <w:r w:rsidRPr="0043013F">
              <w:rPr>
                <w:rFonts w:ascii="Times New Roman" w:eastAsia="Times New Roman" w:hAnsi="Times New Roman" w:cs="Times New Roman"/>
                <w:lang w:val="en-US"/>
              </w:rPr>
              <w:t>-</w:t>
            </w:r>
          </w:p>
        </w:tc>
        <w:tc>
          <w:tcPr>
            <w:cnfStyle w:val="000100000000" w:firstRow="0" w:lastRow="0" w:firstColumn="0" w:lastColumn="1" w:oddVBand="0" w:evenVBand="0" w:oddHBand="0" w:evenHBand="0" w:firstRowFirstColumn="0" w:firstRowLastColumn="0" w:lastRowFirstColumn="0" w:lastRowLastColumn="0"/>
            <w:tcW w:w="880" w:type="pct"/>
          </w:tcPr>
          <w:p w:rsidR="00322B4F" w:rsidRPr="0043013F" w:rsidRDefault="00322B4F" w:rsidP="00BD49C7">
            <w:pPr>
              <w:spacing w:line="360" w:lineRule="auto"/>
              <w:ind w:left="43"/>
              <w:jc w:val="center"/>
              <w:rPr>
                <w:rFonts w:ascii="Times New Roman" w:eastAsia="Times New Roman" w:hAnsi="Times New Roman" w:cs="Times New Roman"/>
                <w:lang w:val="en-US"/>
              </w:rPr>
            </w:pPr>
            <w:r w:rsidRPr="0043013F">
              <w:rPr>
                <w:rFonts w:ascii="Times New Roman" w:eastAsia="Times New Roman" w:hAnsi="Times New Roman" w:cs="Times New Roman"/>
                <w:lang w:val="en-US"/>
              </w:rPr>
              <w:t>-</w:t>
            </w:r>
          </w:p>
        </w:tc>
      </w:tr>
      <w:tr w:rsidR="00322B4F" w:rsidRPr="0043013F" w:rsidTr="00BD49C7">
        <w:trPr>
          <w:cnfStyle w:val="010000000000" w:firstRow="0" w:lastRow="1"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643" w:type="pct"/>
            <w:hideMark/>
          </w:tcPr>
          <w:p w:rsidR="00322B4F" w:rsidRPr="0043013F" w:rsidRDefault="00322B4F" w:rsidP="00BD49C7">
            <w:pPr>
              <w:spacing w:line="360" w:lineRule="auto"/>
              <w:ind w:left="153" w:right="430"/>
              <w:rPr>
                <w:rFonts w:ascii="Times New Roman" w:eastAsia="Times New Roman" w:hAnsi="Times New Roman" w:cs="Times New Roman"/>
                <w:lang w:val="en-US"/>
              </w:rPr>
            </w:pPr>
            <w:r w:rsidRPr="0043013F">
              <w:rPr>
                <w:rFonts w:ascii="Times New Roman" w:eastAsia="Calibri" w:hAnsi="Times New Roman" w:cs="Times New Roman"/>
                <w:lang w:val="en-US"/>
              </w:rPr>
              <w:lastRenderedPageBreak/>
              <w:t>Yazıcılar</w:t>
            </w:r>
          </w:p>
        </w:tc>
        <w:tc>
          <w:tcPr>
            <w:cnfStyle w:val="000010000000" w:firstRow="0" w:lastRow="0" w:firstColumn="0" w:lastColumn="0" w:oddVBand="1" w:evenVBand="0" w:oddHBand="0" w:evenHBand="0" w:firstRowFirstColumn="0" w:firstRowLastColumn="0" w:lastRowFirstColumn="0" w:lastRowLastColumn="0"/>
            <w:tcW w:w="1105" w:type="pct"/>
            <w:hideMark/>
          </w:tcPr>
          <w:p w:rsidR="00322B4F" w:rsidRPr="0043013F" w:rsidRDefault="00322B4F" w:rsidP="00BD49C7">
            <w:pPr>
              <w:spacing w:line="360" w:lineRule="auto"/>
              <w:ind w:left="707" w:right="657"/>
              <w:jc w:val="center"/>
              <w:rPr>
                <w:rFonts w:ascii="Times New Roman" w:eastAsia="Times New Roman" w:hAnsi="Times New Roman" w:cs="Times New Roman"/>
                <w:lang w:val="en-US"/>
              </w:rPr>
            </w:pPr>
            <w:r w:rsidRPr="0043013F">
              <w:rPr>
                <w:rFonts w:ascii="Times New Roman" w:eastAsia="Times New Roman" w:hAnsi="Times New Roman" w:cs="Times New Roman"/>
                <w:lang w:val="en-US"/>
              </w:rPr>
              <w:t>24</w:t>
            </w:r>
          </w:p>
        </w:tc>
        <w:tc>
          <w:tcPr>
            <w:tcW w:w="1372" w:type="pct"/>
          </w:tcPr>
          <w:p w:rsidR="00322B4F" w:rsidRPr="0043013F" w:rsidRDefault="00322B4F" w:rsidP="00BD49C7">
            <w:pPr>
              <w:spacing w:line="360" w:lineRule="auto"/>
              <w:ind w:left="50"/>
              <w:jc w:val="center"/>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lang w:val="en-US"/>
              </w:rPr>
            </w:pPr>
            <w:r w:rsidRPr="0043013F">
              <w:rPr>
                <w:rFonts w:ascii="Times New Roman" w:eastAsia="Times New Roman" w:hAnsi="Times New Roman" w:cs="Times New Roman"/>
                <w:lang w:val="en-US"/>
              </w:rPr>
              <w:t>-</w:t>
            </w:r>
          </w:p>
        </w:tc>
        <w:tc>
          <w:tcPr>
            <w:cnfStyle w:val="000100000000" w:firstRow="0" w:lastRow="0" w:firstColumn="0" w:lastColumn="1" w:oddVBand="0" w:evenVBand="0" w:oddHBand="0" w:evenHBand="0" w:firstRowFirstColumn="0" w:firstRowLastColumn="0" w:lastRowFirstColumn="0" w:lastRowLastColumn="0"/>
            <w:tcW w:w="880" w:type="pct"/>
            <w:hideMark/>
          </w:tcPr>
          <w:p w:rsidR="00322B4F" w:rsidRPr="0043013F" w:rsidRDefault="00322B4F" w:rsidP="00BD49C7">
            <w:pPr>
              <w:spacing w:line="360" w:lineRule="auto"/>
              <w:ind w:left="520" w:right="477"/>
              <w:jc w:val="center"/>
              <w:rPr>
                <w:rFonts w:ascii="Times New Roman" w:eastAsia="Times New Roman" w:hAnsi="Times New Roman" w:cs="Times New Roman"/>
                <w:lang w:val="en-US"/>
              </w:rPr>
            </w:pPr>
            <w:r w:rsidRPr="0043013F">
              <w:rPr>
                <w:rFonts w:ascii="Times New Roman" w:eastAsia="Times New Roman" w:hAnsi="Times New Roman" w:cs="Times New Roman"/>
                <w:lang w:val="en-US"/>
              </w:rPr>
              <w:t>24</w:t>
            </w:r>
          </w:p>
        </w:tc>
      </w:tr>
    </w:tbl>
    <w:p w:rsidR="007505A4" w:rsidRDefault="007505A4" w:rsidP="00BD49C7">
      <w:pPr>
        <w:spacing w:line="360" w:lineRule="auto"/>
        <w:ind w:left="153" w:right="430"/>
        <w:rPr>
          <w:rFonts w:ascii="Times New Roman" w:eastAsia="Calibri" w:hAnsi="Times New Roman" w:cs="Times New Roman"/>
          <w:b/>
          <w:bCs/>
          <w:color w:val="FFFFFF"/>
          <w:lang w:val="en-US"/>
        </w:rPr>
        <w:sectPr w:rsidR="007505A4" w:rsidSect="00CD3221">
          <w:footerReference w:type="default" r:id="rId46"/>
          <w:pgSz w:w="12240" w:h="15840" w:code="1"/>
          <w:pgMar w:top="1134" w:right="1134" w:bottom="1134" w:left="1134" w:header="567" w:footer="352" w:gutter="0"/>
          <w:pgNumType w:start="3"/>
          <w:cols w:space="708"/>
          <w:formProt w:val="0"/>
          <w:docGrid w:linePitch="326" w:charSpace="-6145"/>
        </w:sectPr>
      </w:pPr>
    </w:p>
    <w:tbl>
      <w:tblPr>
        <w:tblStyle w:val="OrtaKlavuz3-Vurgu14"/>
        <w:tblW w:w="5000" w:type="pct"/>
        <w:tblLook w:val="01E0" w:firstRow="1" w:lastRow="1" w:firstColumn="1" w:lastColumn="1" w:noHBand="0" w:noVBand="0"/>
      </w:tblPr>
      <w:tblGrid>
        <w:gridCol w:w="3270"/>
        <w:gridCol w:w="2199"/>
        <w:gridCol w:w="2731"/>
        <w:gridCol w:w="1752"/>
      </w:tblGrid>
      <w:tr w:rsidR="00322B4F" w:rsidRPr="0043013F" w:rsidTr="00BD49C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643" w:type="pct"/>
            <w:hideMark/>
          </w:tcPr>
          <w:p w:rsidR="00322B4F" w:rsidRPr="0043013F" w:rsidRDefault="00322B4F" w:rsidP="00BD49C7">
            <w:pPr>
              <w:spacing w:line="360" w:lineRule="auto"/>
              <w:ind w:left="153" w:right="430"/>
              <w:rPr>
                <w:rFonts w:ascii="Times New Roman" w:eastAsia="Times New Roman" w:hAnsi="Times New Roman" w:cs="Times New Roman"/>
                <w:lang w:val="en-US"/>
              </w:rPr>
            </w:pPr>
            <w:r w:rsidRPr="0043013F">
              <w:rPr>
                <w:rFonts w:ascii="Times New Roman" w:eastAsia="Calibri" w:hAnsi="Times New Roman" w:cs="Times New Roman"/>
                <w:lang w:val="en-US"/>
              </w:rPr>
              <w:lastRenderedPageBreak/>
              <w:t>Akıllı</w:t>
            </w:r>
            <w:r w:rsidRPr="0043013F">
              <w:rPr>
                <w:rFonts w:ascii="Times New Roman" w:eastAsia="Calibri" w:hAnsi="Times New Roman" w:cs="Times New Roman"/>
                <w:spacing w:val="-3"/>
                <w:lang w:val="en-US"/>
              </w:rPr>
              <w:t xml:space="preserve"> </w:t>
            </w:r>
            <w:r w:rsidRPr="0043013F">
              <w:rPr>
                <w:rFonts w:ascii="Times New Roman" w:eastAsia="Calibri" w:hAnsi="Times New Roman" w:cs="Times New Roman"/>
                <w:lang w:val="en-US"/>
              </w:rPr>
              <w:t>Tahta</w:t>
            </w:r>
          </w:p>
        </w:tc>
        <w:tc>
          <w:tcPr>
            <w:cnfStyle w:val="000010000000" w:firstRow="0" w:lastRow="0" w:firstColumn="0" w:lastColumn="0" w:oddVBand="1" w:evenVBand="0" w:oddHBand="0" w:evenHBand="0" w:firstRowFirstColumn="0" w:firstRowLastColumn="0" w:lastRowFirstColumn="0" w:lastRowLastColumn="0"/>
            <w:tcW w:w="1105" w:type="pct"/>
          </w:tcPr>
          <w:p w:rsidR="00322B4F" w:rsidRPr="0043013F" w:rsidRDefault="00322B4F" w:rsidP="00BD49C7">
            <w:pPr>
              <w:spacing w:line="360" w:lineRule="auto"/>
              <w:ind w:left="48"/>
              <w:jc w:val="center"/>
              <w:rPr>
                <w:rFonts w:ascii="Times New Roman" w:eastAsia="Times New Roman" w:hAnsi="Times New Roman" w:cs="Times New Roman"/>
                <w:lang w:val="en-US"/>
              </w:rPr>
            </w:pPr>
            <w:r w:rsidRPr="0043013F">
              <w:rPr>
                <w:rFonts w:ascii="Times New Roman" w:eastAsia="Times New Roman" w:hAnsi="Times New Roman" w:cs="Times New Roman"/>
                <w:lang w:val="en-US"/>
              </w:rPr>
              <w:t>-</w:t>
            </w:r>
          </w:p>
        </w:tc>
        <w:tc>
          <w:tcPr>
            <w:tcW w:w="1372" w:type="pct"/>
          </w:tcPr>
          <w:p w:rsidR="00322B4F" w:rsidRPr="0043013F" w:rsidRDefault="00322B4F" w:rsidP="00BD49C7">
            <w:pPr>
              <w:spacing w:line="360" w:lineRule="auto"/>
              <w:ind w:left="5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rPr>
            </w:pPr>
            <w:r w:rsidRPr="0043013F">
              <w:rPr>
                <w:rFonts w:ascii="Times New Roman" w:eastAsia="Times New Roman" w:hAnsi="Times New Roman" w:cs="Times New Roman"/>
                <w:lang w:val="en-US"/>
              </w:rPr>
              <w:t>-</w:t>
            </w:r>
          </w:p>
        </w:tc>
        <w:tc>
          <w:tcPr>
            <w:cnfStyle w:val="000100000000" w:firstRow="0" w:lastRow="0" w:firstColumn="0" w:lastColumn="1" w:oddVBand="0" w:evenVBand="0" w:oddHBand="0" w:evenHBand="0" w:firstRowFirstColumn="0" w:firstRowLastColumn="0" w:lastRowFirstColumn="0" w:lastRowLastColumn="0"/>
            <w:tcW w:w="880" w:type="pct"/>
          </w:tcPr>
          <w:p w:rsidR="00322B4F" w:rsidRPr="0043013F" w:rsidRDefault="00322B4F" w:rsidP="00BD49C7">
            <w:pPr>
              <w:spacing w:line="360" w:lineRule="auto"/>
              <w:ind w:left="43"/>
              <w:jc w:val="center"/>
              <w:rPr>
                <w:rFonts w:ascii="Times New Roman" w:eastAsia="Times New Roman" w:hAnsi="Times New Roman" w:cs="Times New Roman"/>
                <w:lang w:val="en-US"/>
              </w:rPr>
            </w:pPr>
            <w:r w:rsidRPr="0043013F">
              <w:rPr>
                <w:rFonts w:ascii="Times New Roman" w:eastAsia="Times New Roman" w:hAnsi="Times New Roman" w:cs="Times New Roman"/>
                <w:lang w:val="en-US"/>
              </w:rPr>
              <w:t>-</w:t>
            </w:r>
          </w:p>
        </w:tc>
      </w:tr>
      <w:tr w:rsidR="00322B4F" w:rsidRPr="0043013F" w:rsidTr="00BD49C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643" w:type="pct"/>
            <w:hideMark/>
          </w:tcPr>
          <w:p w:rsidR="00322B4F" w:rsidRPr="0043013F" w:rsidRDefault="00322B4F" w:rsidP="00BD49C7">
            <w:pPr>
              <w:spacing w:line="360" w:lineRule="auto"/>
              <w:ind w:left="153" w:right="430"/>
              <w:rPr>
                <w:rFonts w:ascii="Times New Roman" w:eastAsia="Times New Roman" w:hAnsi="Times New Roman" w:cs="Times New Roman"/>
                <w:lang w:val="en-US"/>
              </w:rPr>
            </w:pPr>
            <w:r w:rsidRPr="0043013F">
              <w:rPr>
                <w:rFonts w:ascii="Times New Roman" w:eastAsia="Calibri" w:hAnsi="Times New Roman" w:cs="Times New Roman"/>
                <w:lang w:val="en-US"/>
              </w:rPr>
              <w:t>Barkod</w:t>
            </w:r>
            <w:r w:rsidRPr="0043013F">
              <w:rPr>
                <w:rFonts w:ascii="Times New Roman" w:eastAsia="Calibri" w:hAnsi="Times New Roman" w:cs="Times New Roman"/>
                <w:spacing w:val="-6"/>
                <w:lang w:val="en-US"/>
              </w:rPr>
              <w:t xml:space="preserve"> </w:t>
            </w:r>
            <w:r w:rsidRPr="0043013F">
              <w:rPr>
                <w:rFonts w:ascii="Times New Roman" w:eastAsia="Calibri" w:hAnsi="Times New Roman" w:cs="Times New Roman"/>
                <w:lang w:val="en-US"/>
              </w:rPr>
              <w:t>okuyucu</w:t>
            </w:r>
          </w:p>
        </w:tc>
        <w:tc>
          <w:tcPr>
            <w:cnfStyle w:val="000010000000" w:firstRow="0" w:lastRow="0" w:firstColumn="0" w:lastColumn="0" w:oddVBand="1" w:evenVBand="0" w:oddHBand="0" w:evenHBand="0" w:firstRowFirstColumn="0" w:firstRowLastColumn="0" w:lastRowFirstColumn="0" w:lastRowLastColumn="0"/>
            <w:tcW w:w="1105" w:type="pct"/>
            <w:hideMark/>
          </w:tcPr>
          <w:p w:rsidR="00322B4F" w:rsidRPr="0043013F" w:rsidRDefault="00322B4F" w:rsidP="00BD49C7">
            <w:pPr>
              <w:spacing w:line="360" w:lineRule="auto"/>
              <w:ind w:left="50"/>
              <w:jc w:val="center"/>
              <w:rPr>
                <w:rFonts w:ascii="Times New Roman" w:eastAsia="Times New Roman" w:hAnsi="Times New Roman" w:cs="Times New Roman"/>
                <w:lang w:val="en-US"/>
              </w:rPr>
            </w:pPr>
            <w:r w:rsidRPr="0043013F">
              <w:rPr>
                <w:rFonts w:ascii="Times New Roman" w:eastAsia="Times New Roman" w:hAnsi="Times New Roman" w:cs="Times New Roman"/>
                <w:lang w:val="en-US"/>
              </w:rPr>
              <w:t>1</w:t>
            </w:r>
          </w:p>
        </w:tc>
        <w:tc>
          <w:tcPr>
            <w:tcW w:w="1372" w:type="pct"/>
          </w:tcPr>
          <w:p w:rsidR="00322B4F" w:rsidRPr="0043013F" w:rsidRDefault="00322B4F" w:rsidP="00BD49C7">
            <w:pPr>
              <w:spacing w:line="360" w:lineRule="auto"/>
              <w:ind w:left="5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rPr>
            </w:pPr>
            <w:r w:rsidRPr="0043013F">
              <w:rPr>
                <w:rFonts w:ascii="Times New Roman" w:eastAsia="Times New Roman" w:hAnsi="Times New Roman" w:cs="Times New Roman"/>
                <w:lang w:val="en-US"/>
              </w:rPr>
              <w:t>-</w:t>
            </w:r>
          </w:p>
        </w:tc>
        <w:tc>
          <w:tcPr>
            <w:cnfStyle w:val="000100000000" w:firstRow="0" w:lastRow="0" w:firstColumn="0" w:lastColumn="1" w:oddVBand="0" w:evenVBand="0" w:oddHBand="0" w:evenHBand="0" w:firstRowFirstColumn="0" w:firstRowLastColumn="0" w:lastRowFirstColumn="0" w:lastRowLastColumn="0"/>
            <w:tcW w:w="880" w:type="pct"/>
            <w:hideMark/>
          </w:tcPr>
          <w:p w:rsidR="00322B4F" w:rsidRPr="0043013F" w:rsidRDefault="00322B4F" w:rsidP="00BD49C7">
            <w:pPr>
              <w:spacing w:line="360" w:lineRule="auto"/>
              <w:ind w:left="43"/>
              <w:jc w:val="center"/>
              <w:rPr>
                <w:rFonts w:ascii="Times New Roman" w:eastAsia="Times New Roman" w:hAnsi="Times New Roman" w:cs="Times New Roman"/>
                <w:lang w:val="en-US"/>
              </w:rPr>
            </w:pPr>
            <w:r w:rsidRPr="0043013F">
              <w:rPr>
                <w:rFonts w:ascii="Times New Roman" w:eastAsia="Times New Roman" w:hAnsi="Times New Roman" w:cs="Times New Roman"/>
                <w:lang w:val="en-US"/>
              </w:rPr>
              <w:t>1</w:t>
            </w:r>
          </w:p>
        </w:tc>
      </w:tr>
      <w:tr w:rsidR="00322B4F" w:rsidRPr="0043013F" w:rsidTr="00BD49C7">
        <w:trPr>
          <w:trHeight w:val="340"/>
        </w:trPr>
        <w:tc>
          <w:tcPr>
            <w:cnfStyle w:val="001000000000" w:firstRow="0" w:lastRow="0" w:firstColumn="1" w:lastColumn="0" w:oddVBand="0" w:evenVBand="0" w:oddHBand="0" w:evenHBand="0" w:firstRowFirstColumn="0" w:firstRowLastColumn="0" w:lastRowFirstColumn="0" w:lastRowLastColumn="0"/>
            <w:tcW w:w="1643" w:type="pct"/>
            <w:hideMark/>
          </w:tcPr>
          <w:p w:rsidR="00322B4F" w:rsidRPr="0043013F" w:rsidRDefault="00322B4F" w:rsidP="00BD49C7">
            <w:pPr>
              <w:spacing w:line="360" w:lineRule="auto"/>
              <w:ind w:left="153" w:right="430"/>
              <w:rPr>
                <w:rFonts w:ascii="Times New Roman" w:eastAsia="Times New Roman" w:hAnsi="Times New Roman" w:cs="Times New Roman"/>
                <w:lang w:val="en-US"/>
              </w:rPr>
            </w:pPr>
            <w:r w:rsidRPr="0043013F">
              <w:rPr>
                <w:rFonts w:ascii="Times New Roman" w:eastAsia="Calibri" w:hAnsi="Times New Roman" w:cs="Times New Roman"/>
                <w:lang w:val="en-US"/>
              </w:rPr>
              <w:t>Optik</w:t>
            </w:r>
            <w:r w:rsidRPr="0043013F">
              <w:rPr>
                <w:rFonts w:ascii="Times New Roman" w:eastAsia="Calibri" w:hAnsi="Times New Roman" w:cs="Times New Roman"/>
                <w:spacing w:val="-2"/>
                <w:lang w:val="en-US"/>
              </w:rPr>
              <w:t xml:space="preserve"> </w:t>
            </w:r>
            <w:r w:rsidRPr="0043013F">
              <w:rPr>
                <w:rFonts w:ascii="Times New Roman" w:eastAsia="Calibri" w:hAnsi="Times New Roman" w:cs="Times New Roman"/>
                <w:lang w:val="en-US"/>
              </w:rPr>
              <w:t>Okuyucu</w:t>
            </w:r>
          </w:p>
        </w:tc>
        <w:tc>
          <w:tcPr>
            <w:cnfStyle w:val="000010000000" w:firstRow="0" w:lastRow="0" w:firstColumn="0" w:lastColumn="0" w:oddVBand="1" w:evenVBand="0" w:oddHBand="0" w:evenHBand="0" w:firstRowFirstColumn="0" w:firstRowLastColumn="0" w:lastRowFirstColumn="0" w:lastRowLastColumn="0"/>
            <w:tcW w:w="1105" w:type="pct"/>
          </w:tcPr>
          <w:p w:rsidR="00322B4F" w:rsidRPr="0043013F" w:rsidRDefault="00322B4F" w:rsidP="00BD49C7">
            <w:pPr>
              <w:spacing w:line="360" w:lineRule="auto"/>
              <w:ind w:left="707" w:right="657"/>
              <w:jc w:val="center"/>
              <w:rPr>
                <w:rFonts w:ascii="Times New Roman" w:eastAsia="Times New Roman" w:hAnsi="Times New Roman" w:cs="Times New Roman"/>
                <w:lang w:val="en-US"/>
              </w:rPr>
            </w:pPr>
            <w:r w:rsidRPr="0043013F">
              <w:rPr>
                <w:rFonts w:ascii="Times New Roman" w:eastAsia="Times New Roman" w:hAnsi="Times New Roman" w:cs="Times New Roman"/>
                <w:lang w:val="en-US"/>
              </w:rPr>
              <w:t>-</w:t>
            </w:r>
          </w:p>
        </w:tc>
        <w:tc>
          <w:tcPr>
            <w:tcW w:w="1372" w:type="pct"/>
          </w:tcPr>
          <w:p w:rsidR="00322B4F" w:rsidRPr="0043013F" w:rsidRDefault="00322B4F" w:rsidP="00BD49C7">
            <w:pPr>
              <w:spacing w:line="360" w:lineRule="auto"/>
              <w:ind w:left="5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rPr>
            </w:pPr>
            <w:r w:rsidRPr="0043013F">
              <w:rPr>
                <w:rFonts w:ascii="Times New Roman" w:eastAsia="Times New Roman" w:hAnsi="Times New Roman" w:cs="Times New Roman"/>
                <w:lang w:val="en-US"/>
              </w:rPr>
              <w:t>-</w:t>
            </w:r>
          </w:p>
        </w:tc>
        <w:tc>
          <w:tcPr>
            <w:cnfStyle w:val="000100000000" w:firstRow="0" w:lastRow="0" w:firstColumn="0" w:lastColumn="1" w:oddVBand="0" w:evenVBand="0" w:oddHBand="0" w:evenHBand="0" w:firstRowFirstColumn="0" w:firstRowLastColumn="0" w:lastRowFirstColumn="0" w:lastRowLastColumn="0"/>
            <w:tcW w:w="880" w:type="pct"/>
          </w:tcPr>
          <w:p w:rsidR="00322B4F" w:rsidRPr="0043013F" w:rsidRDefault="00322B4F" w:rsidP="00BD49C7">
            <w:pPr>
              <w:spacing w:line="360" w:lineRule="auto"/>
              <w:ind w:left="520" w:right="477"/>
              <w:jc w:val="center"/>
              <w:rPr>
                <w:rFonts w:ascii="Times New Roman" w:eastAsia="Times New Roman" w:hAnsi="Times New Roman" w:cs="Times New Roman"/>
                <w:lang w:val="en-US"/>
              </w:rPr>
            </w:pPr>
            <w:r w:rsidRPr="0043013F">
              <w:rPr>
                <w:rFonts w:ascii="Times New Roman" w:eastAsia="Times New Roman" w:hAnsi="Times New Roman" w:cs="Times New Roman"/>
                <w:lang w:val="en-US"/>
              </w:rPr>
              <w:t>-</w:t>
            </w:r>
          </w:p>
        </w:tc>
      </w:tr>
      <w:tr w:rsidR="00322B4F" w:rsidRPr="0043013F" w:rsidTr="00BD49C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643" w:type="pct"/>
            <w:hideMark/>
          </w:tcPr>
          <w:p w:rsidR="00322B4F" w:rsidRPr="0043013F" w:rsidRDefault="00322B4F" w:rsidP="00BD49C7">
            <w:pPr>
              <w:spacing w:line="360" w:lineRule="auto"/>
              <w:ind w:left="153" w:right="430"/>
              <w:rPr>
                <w:rFonts w:ascii="Times New Roman" w:eastAsia="Times New Roman" w:hAnsi="Times New Roman" w:cs="Times New Roman"/>
                <w:lang w:val="en-US"/>
              </w:rPr>
            </w:pPr>
            <w:r w:rsidRPr="0043013F">
              <w:rPr>
                <w:rFonts w:ascii="Times New Roman" w:eastAsia="Calibri" w:hAnsi="Times New Roman" w:cs="Times New Roman"/>
                <w:lang w:val="en-US"/>
              </w:rPr>
              <w:t>Baskı</w:t>
            </w:r>
            <w:r w:rsidRPr="0043013F">
              <w:rPr>
                <w:rFonts w:ascii="Times New Roman" w:eastAsia="Calibri" w:hAnsi="Times New Roman" w:cs="Times New Roman"/>
                <w:spacing w:val="-4"/>
                <w:lang w:val="en-US"/>
              </w:rPr>
              <w:t xml:space="preserve"> </w:t>
            </w:r>
            <w:r w:rsidRPr="0043013F">
              <w:rPr>
                <w:rFonts w:ascii="Times New Roman" w:eastAsia="Calibri" w:hAnsi="Times New Roman" w:cs="Times New Roman"/>
                <w:lang w:val="en-US"/>
              </w:rPr>
              <w:t>Makinesi</w:t>
            </w:r>
          </w:p>
        </w:tc>
        <w:tc>
          <w:tcPr>
            <w:cnfStyle w:val="000010000000" w:firstRow="0" w:lastRow="0" w:firstColumn="0" w:lastColumn="0" w:oddVBand="1" w:evenVBand="0" w:oddHBand="0" w:evenHBand="0" w:firstRowFirstColumn="0" w:firstRowLastColumn="0" w:lastRowFirstColumn="0" w:lastRowLastColumn="0"/>
            <w:tcW w:w="1105" w:type="pct"/>
          </w:tcPr>
          <w:p w:rsidR="00322B4F" w:rsidRPr="0043013F" w:rsidRDefault="00322B4F" w:rsidP="00BD49C7">
            <w:pPr>
              <w:spacing w:line="360" w:lineRule="auto"/>
              <w:ind w:left="50"/>
              <w:jc w:val="center"/>
              <w:rPr>
                <w:rFonts w:ascii="Times New Roman" w:eastAsia="Times New Roman" w:hAnsi="Times New Roman" w:cs="Times New Roman"/>
                <w:lang w:val="en-US"/>
              </w:rPr>
            </w:pPr>
            <w:r w:rsidRPr="0043013F">
              <w:rPr>
                <w:rFonts w:ascii="Times New Roman" w:eastAsia="Times New Roman" w:hAnsi="Times New Roman" w:cs="Times New Roman"/>
                <w:lang w:val="en-US"/>
              </w:rPr>
              <w:t>-</w:t>
            </w:r>
          </w:p>
        </w:tc>
        <w:tc>
          <w:tcPr>
            <w:tcW w:w="1372" w:type="pct"/>
          </w:tcPr>
          <w:p w:rsidR="00322B4F" w:rsidRPr="0043013F" w:rsidRDefault="00322B4F" w:rsidP="00BD49C7">
            <w:pPr>
              <w:spacing w:line="360" w:lineRule="auto"/>
              <w:ind w:left="5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rPr>
            </w:pPr>
            <w:r w:rsidRPr="0043013F">
              <w:rPr>
                <w:rFonts w:ascii="Times New Roman" w:eastAsia="Times New Roman" w:hAnsi="Times New Roman" w:cs="Times New Roman"/>
                <w:lang w:val="en-US"/>
              </w:rPr>
              <w:t>-</w:t>
            </w:r>
          </w:p>
        </w:tc>
        <w:tc>
          <w:tcPr>
            <w:cnfStyle w:val="000100000000" w:firstRow="0" w:lastRow="0" w:firstColumn="0" w:lastColumn="1" w:oddVBand="0" w:evenVBand="0" w:oddHBand="0" w:evenHBand="0" w:firstRowFirstColumn="0" w:firstRowLastColumn="0" w:lastRowFirstColumn="0" w:lastRowLastColumn="0"/>
            <w:tcW w:w="880" w:type="pct"/>
          </w:tcPr>
          <w:p w:rsidR="00322B4F" w:rsidRPr="0043013F" w:rsidRDefault="00322B4F" w:rsidP="00BD49C7">
            <w:pPr>
              <w:spacing w:line="360" w:lineRule="auto"/>
              <w:ind w:left="43"/>
              <w:jc w:val="center"/>
              <w:rPr>
                <w:rFonts w:ascii="Times New Roman" w:eastAsia="Times New Roman" w:hAnsi="Times New Roman" w:cs="Times New Roman"/>
                <w:lang w:val="en-US"/>
              </w:rPr>
            </w:pPr>
            <w:r w:rsidRPr="0043013F">
              <w:rPr>
                <w:rFonts w:ascii="Times New Roman" w:eastAsia="Times New Roman" w:hAnsi="Times New Roman" w:cs="Times New Roman"/>
                <w:lang w:val="en-US"/>
              </w:rPr>
              <w:t>-</w:t>
            </w:r>
          </w:p>
        </w:tc>
      </w:tr>
      <w:tr w:rsidR="00322B4F" w:rsidRPr="0043013F" w:rsidTr="00BD49C7">
        <w:trPr>
          <w:trHeight w:val="340"/>
        </w:trPr>
        <w:tc>
          <w:tcPr>
            <w:cnfStyle w:val="001000000000" w:firstRow="0" w:lastRow="0" w:firstColumn="1" w:lastColumn="0" w:oddVBand="0" w:evenVBand="0" w:oddHBand="0" w:evenHBand="0" w:firstRowFirstColumn="0" w:firstRowLastColumn="0" w:lastRowFirstColumn="0" w:lastRowLastColumn="0"/>
            <w:tcW w:w="1643" w:type="pct"/>
            <w:hideMark/>
          </w:tcPr>
          <w:p w:rsidR="00322B4F" w:rsidRPr="0043013F" w:rsidRDefault="00322B4F" w:rsidP="00BD49C7">
            <w:pPr>
              <w:spacing w:line="360" w:lineRule="auto"/>
              <w:ind w:left="153" w:right="430"/>
              <w:rPr>
                <w:rFonts w:ascii="Times New Roman" w:eastAsia="Times New Roman" w:hAnsi="Times New Roman" w:cs="Times New Roman"/>
                <w:lang w:val="en-US"/>
              </w:rPr>
            </w:pPr>
            <w:r w:rsidRPr="0043013F">
              <w:rPr>
                <w:rFonts w:ascii="Times New Roman" w:eastAsia="Calibri" w:hAnsi="Times New Roman" w:cs="Times New Roman"/>
                <w:lang w:val="en-US"/>
              </w:rPr>
              <w:t>Fotokopi</w:t>
            </w:r>
            <w:r w:rsidRPr="0043013F">
              <w:rPr>
                <w:rFonts w:ascii="Times New Roman" w:eastAsia="Calibri" w:hAnsi="Times New Roman" w:cs="Times New Roman"/>
                <w:spacing w:val="-6"/>
                <w:lang w:val="en-US"/>
              </w:rPr>
              <w:t xml:space="preserve"> </w:t>
            </w:r>
            <w:r w:rsidRPr="0043013F">
              <w:rPr>
                <w:rFonts w:ascii="Times New Roman" w:eastAsia="Calibri" w:hAnsi="Times New Roman" w:cs="Times New Roman"/>
                <w:lang w:val="en-US"/>
              </w:rPr>
              <w:t>Makinesi</w:t>
            </w:r>
          </w:p>
        </w:tc>
        <w:tc>
          <w:tcPr>
            <w:cnfStyle w:val="000010000000" w:firstRow="0" w:lastRow="0" w:firstColumn="0" w:lastColumn="0" w:oddVBand="1" w:evenVBand="0" w:oddHBand="0" w:evenHBand="0" w:firstRowFirstColumn="0" w:firstRowLastColumn="0" w:lastRowFirstColumn="0" w:lastRowLastColumn="0"/>
            <w:tcW w:w="1105" w:type="pct"/>
            <w:hideMark/>
          </w:tcPr>
          <w:p w:rsidR="00322B4F" w:rsidRPr="0043013F" w:rsidRDefault="00322B4F" w:rsidP="00BD49C7">
            <w:pPr>
              <w:spacing w:line="360" w:lineRule="auto"/>
              <w:ind w:left="707" w:right="657"/>
              <w:jc w:val="center"/>
              <w:rPr>
                <w:rFonts w:ascii="Times New Roman" w:eastAsia="Times New Roman" w:hAnsi="Times New Roman" w:cs="Times New Roman"/>
                <w:lang w:val="en-US"/>
              </w:rPr>
            </w:pPr>
            <w:r w:rsidRPr="0043013F">
              <w:rPr>
                <w:rFonts w:ascii="Times New Roman" w:eastAsia="Times New Roman" w:hAnsi="Times New Roman" w:cs="Times New Roman"/>
                <w:lang w:val="en-US"/>
              </w:rPr>
              <w:t>1</w:t>
            </w:r>
          </w:p>
        </w:tc>
        <w:tc>
          <w:tcPr>
            <w:tcW w:w="1372" w:type="pct"/>
          </w:tcPr>
          <w:p w:rsidR="00322B4F" w:rsidRPr="0043013F" w:rsidRDefault="00322B4F" w:rsidP="00BD49C7">
            <w:pPr>
              <w:spacing w:line="360" w:lineRule="auto"/>
              <w:ind w:left="5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rPr>
            </w:pPr>
            <w:r w:rsidRPr="0043013F">
              <w:rPr>
                <w:rFonts w:ascii="Times New Roman" w:eastAsia="Times New Roman" w:hAnsi="Times New Roman" w:cs="Times New Roman"/>
                <w:lang w:val="en-US"/>
              </w:rPr>
              <w:t>-</w:t>
            </w:r>
          </w:p>
        </w:tc>
        <w:tc>
          <w:tcPr>
            <w:cnfStyle w:val="000100000000" w:firstRow="0" w:lastRow="0" w:firstColumn="0" w:lastColumn="1" w:oddVBand="0" w:evenVBand="0" w:oddHBand="0" w:evenHBand="0" w:firstRowFirstColumn="0" w:firstRowLastColumn="0" w:lastRowFirstColumn="0" w:lastRowLastColumn="0"/>
            <w:tcW w:w="880" w:type="pct"/>
            <w:hideMark/>
          </w:tcPr>
          <w:p w:rsidR="00322B4F" w:rsidRPr="0043013F" w:rsidRDefault="00322B4F" w:rsidP="00BD49C7">
            <w:pPr>
              <w:spacing w:line="360" w:lineRule="auto"/>
              <w:ind w:left="520" w:right="477"/>
              <w:jc w:val="center"/>
              <w:rPr>
                <w:rFonts w:ascii="Times New Roman" w:eastAsia="Times New Roman" w:hAnsi="Times New Roman" w:cs="Times New Roman"/>
                <w:lang w:val="en-US"/>
              </w:rPr>
            </w:pPr>
            <w:r w:rsidRPr="0043013F">
              <w:rPr>
                <w:rFonts w:ascii="Times New Roman" w:eastAsia="Times New Roman" w:hAnsi="Times New Roman" w:cs="Times New Roman"/>
                <w:lang w:val="en-US"/>
              </w:rPr>
              <w:t>1</w:t>
            </w:r>
          </w:p>
        </w:tc>
      </w:tr>
      <w:tr w:rsidR="00322B4F" w:rsidRPr="0043013F" w:rsidTr="00BD49C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643" w:type="pct"/>
            <w:hideMark/>
          </w:tcPr>
          <w:p w:rsidR="00322B4F" w:rsidRPr="0043013F" w:rsidRDefault="00322B4F" w:rsidP="00BD49C7">
            <w:pPr>
              <w:spacing w:line="360" w:lineRule="auto"/>
              <w:ind w:left="153" w:right="430"/>
              <w:rPr>
                <w:rFonts w:ascii="Times New Roman" w:eastAsia="Times New Roman" w:hAnsi="Times New Roman" w:cs="Times New Roman"/>
                <w:lang w:val="en-US"/>
              </w:rPr>
            </w:pPr>
            <w:r w:rsidRPr="0043013F">
              <w:rPr>
                <w:rFonts w:ascii="Times New Roman" w:eastAsia="Calibri" w:hAnsi="Times New Roman" w:cs="Times New Roman"/>
                <w:lang w:val="en-US"/>
              </w:rPr>
              <w:t>Faks</w:t>
            </w:r>
          </w:p>
        </w:tc>
        <w:tc>
          <w:tcPr>
            <w:cnfStyle w:val="000010000000" w:firstRow="0" w:lastRow="0" w:firstColumn="0" w:lastColumn="0" w:oddVBand="1" w:evenVBand="0" w:oddHBand="0" w:evenHBand="0" w:firstRowFirstColumn="0" w:firstRowLastColumn="0" w:lastRowFirstColumn="0" w:lastRowLastColumn="0"/>
            <w:tcW w:w="1105" w:type="pct"/>
            <w:hideMark/>
          </w:tcPr>
          <w:p w:rsidR="00322B4F" w:rsidRPr="0043013F" w:rsidRDefault="00322B4F" w:rsidP="00BD49C7">
            <w:pPr>
              <w:spacing w:line="360" w:lineRule="auto"/>
              <w:ind w:left="707" w:right="657"/>
              <w:jc w:val="center"/>
              <w:rPr>
                <w:rFonts w:ascii="Times New Roman" w:eastAsia="Times New Roman" w:hAnsi="Times New Roman" w:cs="Times New Roman"/>
                <w:lang w:val="en-US"/>
              </w:rPr>
            </w:pPr>
            <w:r w:rsidRPr="0043013F">
              <w:rPr>
                <w:rFonts w:ascii="Times New Roman" w:eastAsia="Times New Roman" w:hAnsi="Times New Roman" w:cs="Times New Roman"/>
                <w:lang w:val="en-US"/>
              </w:rPr>
              <w:t>2</w:t>
            </w:r>
          </w:p>
        </w:tc>
        <w:tc>
          <w:tcPr>
            <w:tcW w:w="1372" w:type="pct"/>
          </w:tcPr>
          <w:p w:rsidR="00322B4F" w:rsidRPr="0043013F" w:rsidRDefault="00322B4F" w:rsidP="00BD49C7">
            <w:pPr>
              <w:spacing w:line="360" w:lineRule="auto"/>
              <w:ind w:left="5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rPr>
            </w:pPr>
            <w:r w:rsidRPr="0043013F">
              <w:rPr>
                <w:rFonts w:ascii="Times New Roman" w:eastAsia="Times New Roman" w:hAnsi="Times New Roman" w:cs="Times New Roman"/>
                <w:lang w:val="en-US"/>
              </w:rPr>
              <w:t>-</w:t>
            </w:r>
          </w:p>
        </w:tc>
        <w:tc>
          <w:tcPr>
            <w:cnfStyle w:val="000100000000" w:firstRow="0" w:lastRow="0" w:firstColumn="0" w:lastColumn="1" w:oddVBand="0" w:evenVBand="0" w:oddHBand="0" w:evenHBand="0" w:firstRowFirstColumn="0" w:firstRowLastColumn="0" w:lastRowFirstColumn="0" w:lastRowLastColumn="0"/>
            <w:tcW w:w="880" w:type="pct"/>
            <w:hideMark/>
          </w:tcPr>
          <w:p w:rsidR="00322B4F" w:rsidRPr="0043013F" w:rsidRDefault="00322B4F" w:rsidP="00BD49C7">
            <w:pPr>
              <w:spacing w:line="360" w:lineRule="auto"/>
              <w:ind w:left="520" w:right="477"/>
              <w:jc w:val="center"/>
              <w:rPr>
                <w:rFonts w:ascii="Times New Roman" w:eastAsia="Times New Roman" w:hAnsi="Times New Roman" w:cs="Times New Roman"/>
                <w:lang w:val="en-US"/>
              </w:rPr>
            </w:pPr>
            <w:r w:rsidRPr="0043013F">
              <w:rPr>
                <w:rFonts w:ascii="Times New Roman" w:eastAsia="Times New Roman" w:hAnsi="Times New Roman" w:cs="Times New Roman"/>
                <w:lang w:val="en-US"/>
              </w:rPr>
              <w:t>2</w:t>
            </w:r>
          </w:p>
        </w:tc>
      </w:tr>
      <w:tr w:rsidR="00322B4F" w:rsidRPr="0043013F" w:rsidTr="00BD49C7">
        <w:trPr>
          <w:trHeight w:val="340"/>
        </w:trPr>
        <w:tc>
          <w:tcPr>
            <w:cnfStyle w:val="001000000000" w:firstRow="0" w:lastRow="0" w:firstColumn="1" w:lastColumn="0" w:oddVBand="0" w:evenVBand="0" w:oddHBand="0" w:evenHBand="0" w:firstRowFirstColumn="0" w:firstRowLastColumn="0" w:lastRowFirstColumn="0" w:lastRowLastColumn="0"/>
            <w:tcW w:w="1643" w:type="pct"/>
            <w:hideMark/>
          </w:tcPr>
          <w:p w:rsidR="00322B4F" w:rsidRPr="0043013F" w:rsidRDefault="00322B4F" w:rsidP="00BD49C7">
            <w:pPr>
              <w:spacing w:line="360" w:lineRule="auto"/>
              <w:ind w:left="153" w:right="430"/>
              <w:rPr>
                <w:rFonts w:ascii="Times New Roman" w:eastAsia="Times New Roman" w:hAnsi="Times New Roman" w:cs="Times New Roman"/>
                <w:lang w:val="en-US"/>
              </w:rPr>
            </w:pPr>
            <w:r w:rsidRPr="0043013F">
              <w:rPr>
                <w:rFonts w:ascii="Times New Roman" w:eastAsia="Calibri" w:hAnsi="Times New Roman" w:cs="Times New Roman"/>
                <w:lang w:val="en-US"/>
              </w:rPr>
              <w:t>Kameralar</w:t>
            </w:r>
          </w:p>
        </w:tc>
        <w:tc>
          <w:tcPr>
            <w:cnfStyle w:val="000010000000" w:firstRow="0" w:lastRow="0" w:firstColumn="0" w:lastColumn="0" w:oddVBand="1" w:evenVBand="0" w:oddHBand="0" w:evenHBand="0" w:firstRowFirstColumn="0" w:firstRowLastColumn="0" w:lastRowFirstColumn="0" w:lastRowLastColumn="0"/>
            <w:tcW w:w="1105" w:type="pct"/>
            <w:hideMark/>
          </w:tcPr>
          <w:p w:rsidR="00322B4F" w:rsidRPr="0043013F" w:rsidRDefault="00322B4F" w:rsidP="00BD49C7">
            <w:pPr>
              <w:spacing w:line="360" w:lineRule="auto"/>
              <w:ind w:left="50"/>
              <w:jc w:val="center"/>
              <w:rPr>
                <w:rFonts w:ascii="Times New Roman" w:eastAsia="Times New Roman" w:hAnsi="Times New Roman" w:cs="Times New Roman"/>
                <w:lang w:val="en-US"/>
              </w:rPr>
            </w:pPr>
            <w:r w:rsidRPr="0043013F">
              <w:rPr>
                <w:rFonts w:ascii="Times New Roman" w:eastAsia="Times New Roman" w:hAnsi="Times New Roman" w:cs="Times New Roman"/>
                <w:lang w:val="en-US"/>
              </w:rPr>
              <w:t>2</w:t>
            </w:r>
          </w:p>
        </w:tc>
        <w:tc>
          <w:tcPr>
            <w:tcW w:w="1372" w:type="pct"/>
          </w:tcPr>
          <w:p w:rsidR="00322B4F" w:rsidRPr="0043013F" w:rsidRDefault="00322B4F" w:rsidP="00BD49C7">
            <w:pPr>
              <w:spacing w:line="360" w:lineRule="auto"/>
              <w:ind w:left="5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rPr>
            </w:pPr>
            <w:r w:rsidRPr="0043013F">
              <w:rPr>
                <w:rFonts w:ascii="Times New Roman" w:eastAsia="Times New Roman" w:hAnsi="Times New Roman" w:cs="Times New Roman"/>
                <w:lang w:val="en-US"/>
              </w:rPr>
              <w:t>-</w:t>
            </w:r>
          </w:p>
        </w:tc>
        <w:tc>
          <w:tcPr>
            <w:cnfStyle w:val="000100000000" w:firstRow="0" w:lastRow="0" w:firstColumn="0" w:lastColumn="1" w:oddVBand="0" w:evenVBand="0" w:oddHBand="0" w:evenHBand="0" w:firstRowFirstColumn="0" w:firstRowLastColumn="0" w:lastRowFirstColumn="0" w:lastRowLastColumn="0"/>
            <w:tcW w:w="880" w:type="pct"/>
            <w:hideMark/>
          </w:tcPr>
          <w:p w:rsidR="00322B4F" w:rsidRPr="0043013F" w:rsidRDefault="00322B4F" w:rsidP="00BD49C7">
            <w:pPr>
              <w:spacing w:line="360" w:lineRule="auto"/>
              <w:ind w:left="520" w:right="477"/>
              <w:jc w:val="center"/>
              <w:rPr>
                <w:rFonts w:ascii="Times New Roman" w:eastAsia="Times New Roman" w:hAnsi="Times New Roman" w:cs="Times New Roman"/>
                <w:lang w:val="en-US"/>
              </w:rPr>
            </w:pPr>
            <w:r w:rsidRPr="0043013F">
              <w:rPr>
                <w:rFonts w:ascii="Times New Roman" w:eastAsia="Times New Roman" w:hAnsi="Times New Roman" w:cs="Times New Roman"/>
                <w:lang w:val="en-US"/>
              </w:rPr>
              <w:t>2</w:t>
            </w:r>
          </w:p>
        </w:tc>
      </w:tr>
      <w:tr w:rsidR="00322B4F" w:rsidRPr="0043013F" w:rsidTr="00BD49C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643" w:type="pct"/>
            <w:hideMark/>
          </w:tcPr>
          <w:p w:rsidR="00322B4F" w:rsidRPr="0043013F" w:rsidRDefault="00322B4F" w:rsidP="00BD49C7">
            <w:pPr>
              <w:spacing w:line="360" w:lineRule="auto"/>
              <w:ind w:left="153" w:right="430"/>
              <w:rPr>
                <w:rFonts w:ascii="Times New Roman" w:eastAsia="Times New Roman" w:hAnsi="Times New Roman" w:cs="Times New Roman"/>
                <w:lang w:val="en-US"/>
              </w:rPr>
            </w:pPr>
            <w:r w:rsidRPr="0043013F">
              <w:rPr>
                <w:rFonts w:ascii="Times New Roman" w:eastAsia="Calibri" w:hAnsi="Times New Roman" w:cs="Times New Roman"/>
                <w:lang w:val="en-US"/>
              </w:rPr>
              <w:t>Televizyonlar</w:t>
            </w:r>
          </w:p>
        </w:tc>
        <w:tc>
          <w:tcPr>
            <w:cnfStyle w:val="000010000000" w:firstRow="0" w:lastRow="0" w:firstColumn="0" w:lastColumn="0" w:oddVBand="1" w:evenVBand="0" w:oddHBand="0" w:evenHBand="0" w:firstRowFirstColumn="0" w:firstRowLastColumn="0" w:lastRowFirstColumn="0" w:lastRowLastColumn="0"/>
            <w:tcW w:w="1105" w:type="pct"/>
            <w:hideMark/>
          </w:tcPr>
          <w:p w:rsidR="00322B4F" w:rsidRPr="0043013F" w:rsidRDefault="00322B4F" w:rsidP="00BD49C7">
            <w:pPr>
              <w:spacing w:line="360" w:lineRule="auto"/>
              <w:ind w:left="50"/>
              <w:jc w:val="center"/>
              <w:rPr>
                <w:rFonts w:ascii="Times New Roman" w:eastAsia="Times New Roman" w:hAnsi="Times New Roman" w:cs="Times New Roman"/>
                <w:lang w:val="en-US"/>
              </w:rPr>
            </w:pPr>
            <w:r>
              <w:rPr>
                <w:rFonts w:ascii="Times New Roman" w:eastAsia="Times New Roman" w:hAnsi="Times New Roman" w:cs="Times New Roman"/>
                <w:lang w:val="en-US"/>
              </w:rPr>
              <w:t>2</w:t>
            </w:r>
          </w:p>
        </w:tc>
        <w:tc>
          <w:tcPr>
            <w:tcW w:w="1372" w:type="pct"/>
          </w:tcPr>
          <w:p w:rsidR="00322B4F" w:rsidRPr="0043013F" w:rsidRDefault="00322B4F" w:rsidP="00BD49C7">
            <w:pPr>
              <w:spacing w:line="360" w:lineRule="auto"/>
              <w:ind w:left="5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rPr>
            </w:pPr>
            <w:r w:rsidRPr="0043013F">
              <w:rPr>
                <w:rFonts w:ascii="Times New Roman" w:eastAsia="Times New Roman" w:hAnsi="Times New Roman" w:cs="Times New Roman"/>
                <w:lang w:val="en-US"/>
              </w:rPr>
              <w:t>-</w:t>
            </w:r>
          </w:p>
        </w:tc>
        <w:tc>
          <w:tcPr>
            <w:cnfStyle w:val="000100000000" w:firstRow="0" w:lastRow="0" w:firstColumn="0" w:lastColumn="1" w:oddVBand="0" w:evenVBand="0" w:oddHBand="0" w:evenHBand="0" w:firstRowFirstColumn="0" w:firstRowLastColumn="0" w:lastRowFirstColumn="0" w:lastRowLastColumn="0"/>
            <w:tcW w:w="880" w:type="pct"/>
            <w:hideMark/>
          </w:tcPr>
          <w:p w:rsidR="00322B4F" w:rsidRPr="0043013F" w:rsidRDefault="00322B4F" w:rsidP="00BD49C7">
            <w:pPr>
              <w:spacing w:line="360" w:lineRule="auto"/>
              <w:ind w:left="520" w:right="477"/>
              <w:jc w:val="center"/>
              <w:rPr>
                <w:rFonts w:ascii="Times New Roman" w:eastAsia="Times New Roman" w:hAnsi="Times New Roman" w:cs="Times New Roman"/>
                <w:lang w:val="en-US"/>
              </w:rPr>
            </w:pPr>
            <w:r>
              <w:rPr>
                <w:rFonts w:ascii="Times New Roman" w:eastAsia="Times New Roman" w:hAnsi="Times New Roman" w:cs="Times New Roman"/>
                <w:lang w:val="en-US"/>
              </w:rPr>
              <w:t>2</w:t>
            </w:r>
          </w:p>
        </w:tc>
      </w:tr>
      <w:tr w:rsidR="00322B4F" w:rsidRPr="0043013F" w:rsidTr="00BD49C7">
        <w:trPr>
          <w:trHeight w:val="340"/>
        </w:trPr>
        <w:tc>
          <w:tcPr>
            <w:cnfStyle w:val="001000000000" w:firstRow="0" w:lastRow="0" w:firstColumn="1" w:lastColumn="0" w:oddVBand="0" w:evenVBand="0" w:oddHBand="0" w:evenHBand="0" w:firstRowFirstColumn="0" w:firstRowLastColumn="0" w:lastRowFirstColumn="0" w:lastRowLastColumn="0"/>
            <w:tcW w:w="1643" w:type="pct"/>
            <w:hideMark/>
          </w:tcPr>
          <w:p w:rsidR="00322B4F" w:rsidRPr="0043013F" w:rsidRDefault="00322B4F" w:rsidP="00BD49C7">
            <w:pPr>
              <w:spacing w:line="360" w:lineRule="auto"/>
              <w:ind w:left="153" w:right="430"/>
              <w:rPr>
                <w:rFonts w:ascii="Times New Roman" w:eastAsia="Times New Roman" w:hAnsi="Times New Roman" w:cs="Times New Roman"/>
                <w:lang w:val="en-US"/>
              </w:rPr>
            </w:pPr>
            <w:r w:rsidRPr="0043013F">
              <w:rPr>
                <w:rFonts w:ascii="Times New Roman" w:eastAsia="Calibri" w:hAnsi="Times New Roman" w:cs="Times New Roman"/>
                <w:lang w:val="en-US"/>
              </w:rPr>
              <w:t>Tarayıcılar</w:t>
            </w:r>
          </w:p>
        </w:tc>
        <w:tc>
          <w:tcPr>
            <w:cnfStyle w:val="000010000000" w:firstRow="0" w:lastRow="0" w:firstColumn="0" w:lastColumn="0" w:oddVBand="1" w:evenVBand="0" w:oddHBand="0" w:evenHBand="0" w:firstRowFirstColumn="0" w:firstRowLastColumn="0" w:lastRowFirstColumn="0" w:lastRowLastColumn="0"/>
            <w:tcW w:w="1105" w:type="pct"/>
            <w:hideMark/>
          </w:tcPr>
          <w:p w:rsidR="00322B4F" w:rsidRPr="0043013F" w:rsidRDefault="00322B4F" w:rsidP="00BD49C7">
            <w:pPr>
              <w:spacing w:line="360" w:lineRule="auto"/>
              <w:ind w:left="707" w:right="657"/>
              <w:jc w:val="center"/>
              <w:rPr>
                <w:rFonts w:ascii="Times New Roman" w:eastAsia="Times New Roman" w:hAnsi="Times New Roman" w:cs="Times New Roman"/>
                <w:lang w:val="en-US"/>
              </w:rPr>
            </w:pPr>
            <w:r w:rsidRPr="0043013F">
              <w:rPr>
                <w:rFonts w:ascii="Times New Roman" w:eastAsia="Times New Roman" w:hAnsi="Times New Roman" w:cs="Times New Roman"/>
                <w:lang w:val="en-US"/>
              </w:rPr>
              <w:t>5</w:t>
            </w:r>
          </w:p>
        </w:tc>
        <w:tc>
          <w:tcPr>
            <w:tcW w:w="1372" w:type="pct"/>
          </w:tcPr>
          <w:p w:rsidR="00322B4F" w:rsidRPr="0043013F" w:rsidRDefault="00322B4F" w:rsidP="00BD49C7">
            <w:pPr>
              <w:spacing w:line="360" w:lineRule="auto"/>
              <w:ind w:left="5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rPr>
            </w:pPr>
            <w:r w:rsidRPr="0043013F">
              <w:rPr>
                <w:rFonts w:ascii="Times New Roman" w:eastAsia="Times New Roman" w:hAnsi="Times New Roman" w:cs="Times New Roman"/>
                <w:lang w:val="en-US"/>
              </w:rPr>
              <w:t>-</w:t>
            </w:r>
          </w:p>
        </w:tc>
        <w:tc>
          <w:tcPr>
            <w:cnfStyle w:val="000100000000" w:firstRow="0" w:lastRow="0" w:firstColumn="0" w:lastColumn="1" w:oddVBand="0" w:evenVBand="0" w:oddHBand="0" w:evenHBand="0" w:firstRowFirstColumn="0" w:firstRowLastColumn="0" w:lastRowFirstColumn="0" w:lastRowLastColumn="0"/>
            <w:tcW w:w="880" w:type="pct"/>
            <w:hideMark/>
          </w:tcPr>
          <w:p w:rsidR="00322B4F" w:rsidRPr="0043013F" w:rsidRDefault="00322B4F" w:rsidP="00BD49C7">
            <w:pPr>
              <w:spacing w:line="360" w:lineRule="auto"/>
              <w:ind w:left="520" w:right="477"/>
              <w:jc w:val="center"/>
              <w:rPr>
                <w:rFonts w:ascii="Times New Roman" w:eastAsia="Times New Roman" w:hAnsi="Times New Roman" w:cs="Times New Roman"/>
                <w:lang w:val="en-US"/>
              </w:rPr>
            </w:pPr>
            <w:r w:rsidRPr="0043013F">
              <w:rPr>
                <w:rFonts w:ascii="Times New Roman" w:eastAsia="Times New Roman" w:hAnsi="Times New Roman" w:cs="Times New Roman"/>
                <w:lang w:val="en-US"/>
              </w:rPr>
              <w:t>5</w:t>
            </w:r>
          </w:p>
        </w:tc>
      </w:tr>
      <w:tr w:rsidR="00322B4F" w:rsidRPr="0043013F" w:rsidTr="00BD49C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643" w:type="pct"/>
            <w:hideMark/>
          </w:tcPr>
          <w:p w:rsidR="00322B4F" w:rsidRPr="0043013F" w:rsidRDefault="00322B4F" w:rsidP="00BD49C7">
            <w:pPr>
              <w:spacing w:line="360" w:lineRule="auto"/>
              <w:ind w:left="153" w:right="430"/>
              <w:rPr>
                <w:rFonts w:ascii="Times New Roman" w:eastAsia="Times New Roman" w:hAnsi="Times New Roman" w:cs="Times New Roman"/>
                <w:lang w:val="en-US"/>
              </w:rPr>
            </w:pPr>
            <w:r w:rsidRPr="0043013F">
              <w:rPr>
                <w:rFonts w:ascii="Times New Roman" w:eastAsia="Calibri" w:hAnsi="Times New Roman" w:cs="Times New Roman"/>
                <w:lang w:val="en-US"/>
              </w:rPr>
              <w:t>Slayt</w:t>
            </w:r>
            <w:r w:rsidRPr="0043013F">
              <w:rPr>
                <w:rFonts w:ascii="Times New Roman" w:eastAsia="Calibri" w:hAnsi="Times New Roman" w:cs="Times New Roman"/>
                <w:spacing w:val="-4"/>
                <w:lang w:val="en-US"/>
              </w:rPr>
              <w:t xml:space="preserve"> </w:t>
            </w:r>
            <w:r w:rsidRPr="0043013F">
              <w:rPr>
                <w:rFonts w:ascii="Times New Roman" w:eastAsia="Calibri" w:hAnsi="Times New Roman" w:cs="Times New Roman"/>
                <w:lang w:val="en-US"/>
              </w:rPr>
              <w:t>Makinesi</w:t>
            </w:r>
          </w:p>
        </w:tc>
        <w:tc>
          <w:tcPr>
            <w:cnfStyle w:val="000010000000" w:firstRow="0" w:lastRow="0" w:firstColumn="0" w:lastColumn="0" w:oddVBand="1" w:evenVBand="0" w:oddHBand="0" w:evenHBand="0" w:firstRowFirstColumn="0" w:firstRowLastColumn="0" w:lastRowFirstColumn="0" w:lastRowLastColumn="0"/>
            <w:tcW w:w="1105" w:type="pct"/>
          </w:tcPr>
          <w:p w:rsidR="00322B4F" w:rsidRPr="0043013F" w:rsidRDefault="00322B4F" w:rsidP="00BD49C7">
            <w:pPr>
              <w:spacing w:line="360" w:lineRule="auto"/>
              <w:ind w:left="48"/>
              <w:jc w:val="center"/>
              <w:rPr>
                <w:rFonts w:ascii="Times New Roman" w:eastAsia="Times New Roman" w:hAnsi="Times New Roman" w:cs="Times New Roman"/>
                <w:lang w:val="en-US"/>
              </w:rPr>
            </w:pPr>
            <w:r w:rsidRPr="0043013F">
              <w:rPr>
                <w:rFonts w:ascii="Times New Roman" w:eastAsia="Times New Roman" w:hAnsi="Times New Roman" w:cs="Times New Roman"/>
                <w:lang w:val="en-US"/>
              </w:rPr>
              <w:t>-</w:t>
            </w:r>
          </w:p>
        </w:tc>
        <w:tc>
          <w:tcPr>
            <w:tcW w:w="1372" w:type="pct"/>
            <w:hideMark/>
          </w:tcPr>
          <w:p w:rsidR="00322B4F" w:rsidRPr="0043013F" w:rsidRDefault="00322B4F" w:rsidP="00BD49C7">
            <w:pPr>
              <w:spacing w:line="360" w:lineRule="auto"/>
              <w:ind w:left="5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rPr>
            </w:pPr>
            <w:r w:rsidRPr="0043013F">
              <w:rPr>
                <w:rFonts w:ascii="Times New Roman" w:eastAsia="Times New Roman" w:hAnsi="Times New Roman" w:cs="Times New Roman"/>
                <w:lang w:val="en-US"/>
              </w:rPr>
              <w:t>-</w:t>
            </w:r>
          </w:p>
        </w:tc>
        <w:tc>
          <w:tcPr>
            <w:cnfStyle w:val="000100000000" w:firstRow="0" w:lastRow="0" w:firstColumn="0" w:lastColumn="1" w:oddVBand="0" w:evenVBand="0" w:oddHBand="0" w:evenHBand="0" w:firstRowFirstColumn="0" w:firstRowLastColumn="0" w:lastRowFirstColumn="0" w:lastRowLastColumn="0"/>
            <w:tcW w:w="880" w:type="pct"/>
          </w:tcPr>
          <w:p w:rsidR="00322B4F" w:rsidRPr="0043013F" w:rsidRDefault="00322B4F" w:rsidP="00BD49C7">
            <w:pPr>
              <w:spacing w:line="360" w:lineRule="auto"/>
              <w:jc w:val="center"/>
              <w:rPr>
                <w:rFonts w:ascii="Times New Roman" w:eastAsia="Times New Roman" w:hAnsi="Times New Roman" w:cs="Times New Roman"/>
                <w:lang w:val="en-US"/>
              </w:rPr>
            </w:pPr>
            <w:r w:rsidRPr="0043013F">
              <w:rPr>
                <w:rFonts w:ascii="Times New Roman" w:eastAsia="Times New Roman" w:hAnsi="Times New Roman" w:cs="Times New Roman"/>
                <w:lang w:val="en-US"/>
              </w:rPr>
              <w:t>-</w:t>
            </w:r>
          </w:p>
        </w:tc>
      </w:tr>
      <w:tr w:rsidR="00322B4F" w:rsidRPr="0043013F" w:rsidTr="00BD49C7">
        <w:trPr>
          <w:trHeight w:val="340"/>
        </w:trPr>
        <w:tc>
          <w:tcPr>
            <w:cnfStyle w:val="001000000000" w:firstRow="0" w:lastRow="0" w:firstColumn="1" w:lastColumn="0" w:oddVBand="0" w:evenVBand="0" w:oddHBand="0" w:evenHBand="0" w:firstRowFirstColumn="0" w:firstRowLastColumn="0" w:lastRowFirstColumn="0" w:lastRowLastColumn="0"/>
            <w:tcW w:w="1643" w:type="pct"/>
            <w:hideMark/>
          </w:tcPr>
          <w:p w:rsidR="00322B4F" w:rsidRPr="0043013F" w:rsidRDefault="00322B4F" w:rsidP="00BD49C7">
            <w:pPr>
              <w:spacing w:line="360" w:lineRule="auto"/>
              <w:ind w:left="153" w:right="430"/>
              <w:rPr>
                <w:rFonts w:ascii="Times New Roman" w:eastAsia="Times New Roman" w:hAnsi="Times New Roman" w:cs="Times New Roman"/>
                <w:lang w:val="en-US"/>
              </w:rPr>
            </w:pPr>
            <w:r w:rsidRPr="0043013F">
              <w:rPr>
                <w:rFonts w:ascii="Times New Roman" w:eastAsia="Calibri" w:hAnsi="Times New Roman" w:cs="Times New Roman"/>
                <w:lang w:val="en-US"/>
              </w:rPr>
              <w:t>Ses</w:t>
            </w:r>
            <w:r w:rsidRPr="0043013F">
              <w:rPr>
                <w:rFonts w:ascii="Times New Roman" w:eastAsia="Calibri" w:hAnsi="Times New Roman" w:cs="Times New Roman"/>
                <w:spacing w:val="-7"/>
                <w:lang w:val="en-US"/>
              </w:rPr>
              <w:t xml:space="preserve"> </w:t>
            </w:r>
            <w:r w:rsidRPr="0043013F">
              <w:rPr>
                <w:rFonts w:ascii="Times New Roman" w:eastAsia="Calibri" w:hAnsi="Times New Roman" w:cs="Times New Roman"/>
                <w:lang w:val="en-US"/>
              </w:rPr>
              <w:t>Sistemleri</w:t>
            </w:r>
          </w:p>
        </w:tc>
        <w:tc>
          <w:tcPr>
            <w:cnfStyle w:val="000010000000" w:firstRow="0" w:lastRow="0" w:firstColumn="0" w:lastColumn="0" w:oddVBand="1" w:evenVBand="0" w:oddHBand="0" w:evenHBand="0" w:firstRowFirstColumn="0" w:firstRowLastColumn="0" w:lastRowFirstColumn="0" w:lastRowLastColumn="0"/>
            <w:tcW w:w="1105" w:type="pct"/>
          </w:tcPr>
          <w:p w:rsidR="00322B4F" w:rsidRPr="0043013F" w:rsidRDefault="00322B4F" w:rsidP="00BD49C7">
            <w:pPr>
              <w:spacing w:line="360" w:lineRule="auto"/>
              <w:ind w:left="48"/>
              <w:jc w:val="center"/>
              <w:rPr>
                <w:rFonts w:ascii="Times New Roman" w:eastAsia="Times New Roman" w:hAnsi="Times New Roman" w:cs="Times New Roman"/>
                <w:lang w:val="en-US"/>
              </w:rPr>
            </w:pPr>
            <w:r w:rsidRPr="0043013F">
              <w:rPr>
                <w:rFonts w:ascii="Times New Roman" w:eastAsia="Times New Roman" w:hAnsi="Times New Roman" w:cs="Times New Roman"/>
                <w:lang w:val="en-US"/>
              </w:rPr>
              <w:t>-</w:t>
            </w:r>
          </w:p>
        </w:tc>
        <w:tc>
          <w:tcPr>
            <w:tcW w:w="1372" w:type="pct"/>
          </w:tcPr>
          <w:p w:rsidR="00322B4F" w:rsidRPr="0043013F" w:rsidRDefault="00322B4F" w:rsidP="00BD49C7">
            <w:pPr>
              <w:spacing w:line="360" w:lineRule="auto"/>
              <w:ind w:left="5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rPr>
            </w:pPr>
            <w:r w:rsidRPr="0043013F">
              <w:rPr>
                <w:rFonts w:ascii="Times New Roman" w:eastAsia="Times New Roman" w:hAnsi="Times New Roman" w:cs="Times New Roman"/>
                <w:lang w:val="en-US"/>
              </w:rPr>
              <w:t>-</w:t>
            </w:r>
          </w:p>
        </w:tc>
        <w:tc>
          <w:tcPr>
            <w:cnfStyle w:val="000100000000" w:firstRow="0" w:lastRow="0" w:firstColumn="0" w:lastColumn="1" w:oddVBand="0" w:evenVBand="0" w:oddHBand="0" w:evenHBand="0" w:firstRowFirstColumn="0" w:firstRowLastColumn="0" w:lastRowFirstColumn="0" w:lastRowLastColumn="0"/>
            <w:tcW w:w="880" w:type="pct"/>
          </w:tcPr>
          <w:p w:rsidR="00322B4F" w:rsidRPr="0043013F" w:rsidRDefault="00322B4F" w:rsidP="00BD49C7">
            <w:pPr>
              <w:spacing w:line="360" w:lineRule="auto"/>
              <w:ind w:left="520" w:right="477"/>
              <w:jc w:val="center"/>
              <w:rPr>
                <w:rFonts w:ascii="Times New Roman" w:eastAsia="Times New Roman" w:hAnsi="Times New Roman" w:cs="Times New Roman"/>
                <w:lang w:val="en-US"/>
              </w:rPr>
            </w:pPr>
            <w:r w:rsidRPr="0043013F">
              <w:rPr>
                <w:rFonts w:ascii="Times New Roman" w:eastAsia="Times New Roman" w:hAnsi="Times New Roman" w:cs="Times New Roman"/>
                <w:lang w:val="en-US"/>
              </w:rPr>
              <w:t>-</w:t>
            </w:r>
          </w:p>
        </w:tc>
      </w:tr>
      <w:tr w:rsidR="00322B4F" w:rsidRPr="0043013F" w:rsidTr="00BD49C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643" w:type="pct"/>
            <w:hideMark/>
          </w:tcPr>
          <w:p w:rsidR="00322B4F" w:rsidRPr="0043013F" w:rsidRDefault="00322B4F" w:rsidP="00BD49C7">
            <w:pPr>
              <w:spacing w:line="360" w:lineRule="auto"/>
              <w:ind w:left="153" w:right="430"/>
              <w:rPr>
                <w:rFonts w:ascii="Times New Roman" w:eastAsia="Times New Roman" w:hAnsi="Times New Roman" w:cs="Times New Roman"/>
                <w:lang w:val="en-US"/>
              </w:rPr>
            </w:pPr>
            <w:r w:rsidRPr="0043013F">
              <w:rPr>
                <w:rFonts w:ascii="Times New Roman" w:eastAsia="Calibri" w:hAnsi="Times New Roman" w:cs="Times New Roman"/>
                <w:lang w:val="en-US"/>
              </w:rPr>
              <w:t>Çoğaltma Makineleri</w:t>
            </w:r>
          </w:p>
        </w:tc>
        <w:tc>
          <w:tcPr>
            <w:cnfStyle w:val="000010000000" w:firstRow="0" w:lastRow="0" w:firstColumn="0" w:lastColumn="0" w:oddVBand="1" w:evenVBand="0" w:oddHBand="0" w:evenHBand="0" w:firstRowFirstColumn="0" w:firstRowLastColumn="0" w:lastRowFirstColumn="0" w:lastRowLastColumn="0"/>
            <w:tcW w:w="1105" w:type="pct"/>
          </w:tcPr>
          <w:p w:rsidR="00322B4F" w:rsidRPr="0043013F" w:rsidRDefault="00322B4F" w:rsidP="00BD49C7">
            <w:pPr>
              <w:spacing w:line="360" w:lineRule="auto"/>
              <w:ind w:left="48"/>
              <w:jc w:val="center"/>
              <w:rPr>
                <w:rFonts w:ascii="Times New Roman" w:eastAsia="Times New Roman" w:hAnsi="Times New Roman" w:cs="Times New Roman"/>
                <w:lang w:val="en-US"/>
              </w:rPr>
            </w:pPr>
            <w:r w:rsidRPr="0043013F">
              <w:rPr>
                <w:rFonts w:ascii="Times New Roman" w:eastAsia="Times New Roman" w:hAnsi="Times New Roman" w:cs="Times New Roman"/>
                <w:lang w:val="en-US"/>
              </w:rPr>
              <w:t>-</w:t>
            </w:r>
          </w:p>
        </w:tc>
        <w:tc>
          <w:tcPr>
            <w:tcW w:w="1372" w:type="pct"/>
          </w:tcPr>
          <w:p w:rsidR="00322B4F" w:rsidRPr="0043013F" w:rsidRDefault="00322B4F" w:rsidP="00BD49C7">
            <w:pPr>
              <w:spacing w:line="360" w:lineRule="auto"/>
              <w:ind w:left="5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rPr>
            </w:pPr>
            <w:r w:rsidRPr="0043013F">
              <w:rPr>
                <w:rFonts w:ascii="Times New Roman" w:eastAsia="Times New Roman" w:hAnsi="Times New Roman" w:cs="Times New Roman"/>
                <w:lang w:val="en-US"/>
              </w:rPr>
              <w:t>-</w:t>
            </w:r>
          </w:p>
        </w:tc>
        <w:tc>
          <w:tcPr>
            <w:cnfStyle w:val="000100000000" w:firstRow="0" w:lastRow="0" w:firstColumn="0" w:lastColumn="1" w:oddVBand="0" w:evenVBand="0" w:oddHBand="0" w:evenHBand="0" w:firstRowFirstColumn="0" w:firstRowLastColumn="0" w:lastRowFirstColumn="0" w:lastRowLastColumn="0"/>
            <w:tcW w:w="880" w:type="pct"/>
          </w:tcPr>
          <w:p w:rsidR="00322B4F" w:rsidRPr="0043013F" w:rsidRDefault="00322B4F" w:rsidP="00BD49C7">
            <w:pPr>
              <w:spacing w:line="360" w:lineRule="auto"/>
              <w:ind w:left="43"/>
              <w:jc w:val="center"/>
              <w:rPr>
                <w:rFonts w:ascii="Times New Roman" w:eastAsia="Times New Roman" w:hAnsi="Times New Roman" w:cs="Times New Roman"/>
                <w:lang w:val="en-US"/>
              </w:rPr>
            </w:pPr>
            <w:r w:rsidRPr="0043013F">
              <w:rPr>
                <w:rFonts w:ascii="Times New Roman" w:eastAsia="Times New Roman" w:hAnsi="Times New Roman" w:cs="Times New Roman"/>
                <w:lang w:val="en-US"/>
              </w:rPr>
              <w:t>-</w:t>
            </w:r>
          </w:p>
        </w:tc>
      </w:tr>
      <w:tr w:rsidR="00322B4F" w:rsidRPr="0043013F" w:rsidTr="00BD49C7">
        <w:trPr>
          <w:cnfStyle w:val="010000000000" w:firstRow="0" w:lastRow="1"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643" w:type="pct"/>
            <w:hideMark/>
          </w:tcPr>
          <w:p w:rsidR="00322B4F" w:rsidRPr="0043013F" w:rsidRDefault="00322B4F" w:rsidP="00BD49C7">
            <w:pPr>
              <w:spacing w:line="360" w:lineRule="auto"/>
              <w:ind w:left="153" w:right="430"/>
              <w:rPr>
                <w:rFonts w:ascii="Times New Roman" w:eastAsia="Times New Roman" w:hAnsi="Times New Roman" w:cs="Times New Roman"/>
                <w:lang w:val="en-US"/>
              </w:rPr>
            </w:pPr>
            <w:r w:rsidRPr="0043013F">
              <w:rPr>
                <w:rFonts w:ascii="Times New Roman" w:eastAsia="Calibri" w:hAnsi="Times New Roman" w:cs="Times New Roman"/>
                <w:lang w:val="en-US"/>
              </w:rPr>
              <w:t>Genel</w:t>
            </w:r>
            <w:r w:rsidRPr="0043013F">
              <w:rPr>
                <w:rFonts w:ascii="Times New Roman" w:eastAsia="Calibri" w:hAnsi="Times New Roman" w:cs="Times New Roman"/>
                <w:spacing w:val="-5"/>
                <w:lang w:val="en-US"/>
              </w:rPr>
              <w:t xml:space="preserve"> </w:t>
            </w:r>
            <w:r w:rsidRPr="0043013F">
              <w:rPr>
                <w:rFonts w:ascii="Times New Roman" w:eastAsia="Calibri" w:hAnsi="Times New Roman" w:cs="Times New Roman"/>
                <w:lang w:val="en-US"/>
              </w:rPr>
              <w:t>Toplam</w:t>
            </w:r>
          </w:p>
        </w:tc>
        <w:tc>
          <w:tcPr>
            <w:cnfStyle w:val="000010000000" w:firstRow="0" w:lastRow="0" w:firstColumn="0" w:lastColumn="0" w:oddVBand="1" w:evenVBand="0" w:oddHBand="0" w:evenHBand="0" w:firstRowFirstColumn="0" w:firstRowLastColumn="0" w:lastRowFirstColumn="0" w:lastRowLastColumn="0"/>
            <w:tcW w:w="1105" w:type="pct"/>
            <w:hideMark/>
          </w:tcPr>
          <w:p w:rsidR="00322B4F" w:rsidRPr="0043013F" w:rsidRDefault="00322B4F" w:rsidP="00BD49C7">
            <w:pPr>
              <w:spacing w:line="360" w:lineRule="auto"/>
              <w:ind w:left="707" w:right="657"/>
              <w:jc w:val="center"/>
              <w:rPr>
                <w:rFonts w:ascii="Times New Roman" w:eastAsia="Times New Roman" w:hAnsi="Times New Roman" w:cs="Times New Roman"/>
                <w:lang w:val="en-US"/>
              </w:rPr>
            </w:pPr>
            <w:r>
              <w:rPr>
                <w:rFonts w:ascii="Times New Roman" w:eastAsia="Times New Roman" w:hAnsi="Times New Roman" w:cs="Times New Roman"/>
                <w:lang w:val="en-US"/>
              </w:rPr>
              <w:t>37</w:t>
            </w:r>
          </w:p>
        </w:tc>
        <w:tc>
          <w:tcPr>
            <w:tcW w:w="1372" w:type="pct"/>
            <w:hideMark/>
          </w:tcPr>
          <w:p w:rsidR="00322B4F" w:rsidRPr="0043013F" w:rsidRDefault="00322B4F" w:rsidP="00BD49C7">
            <w:pPr>
              <w:spacing w:line="360" w:lineRule="auto"/>
              <w:ind w:left="50"/>
              <w:jc w:val="center"/>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lang w:val="en-US"/>
              </w:rPr>
            </w:pPr>
            <w:r w:rsidRPr="0043013F">
              <w:rPr>
                <w:rFonts w:ascii="Times New Roman" w:eastAsia="Times New Roman" w:hAnsi="Times New Roman" w:cs="Times New Roman"/>
                <w:lang w:val="en-US"/>
              </w:rPr>
              <w:t>13</w:t>
            </w:r>
          </w:p>
        </w:tc>
        <w:tc>
          <w:tcPr>
            <w:cnfStyle w:val="000100000000" w:firstRow="0" w:lastRow="0" w:firstColumn="0" w:lastColumn="1" w:oddVBand="0" w:evenVBand="0" w:oddHBand="0" w:evenHBand="0" w:firstRowFirstColumn="0" w:firstRowLastColumn="0" w:lastRowFirstColumn="0" w:lastRowLastColumn="0"/>
            <w:tcW w:w="880" w:type="pct"/>
            <w:hideMark/>
          </w:tcPr>
          <w:p w:rsidR="00322B4F" w:rsidRPr="0043013F" w:rsidRDefault="00322B4F" w:rsidP="00BD49C7">
            <w:pPr>
              <w:spacing w:line="360" w:lineRule="auto"/>
              <w:ind w:left="520" w:right="477"/>
              <w:jc w:val="center"/>
              <w:rPr>
                <w:rFonts w:ascii="Times New Roman" w:eastAsia="Times New Roman" w:hAnsi="Times New Roman" w:cs="Times New Roman"/>
                <w:lang w:val="en-US"/>
              </w:rPr>
            </w:pPr>
            <w:r>
              <w:rPr>
                <w:rFonts w:ascii="Times New Roman" w:eastAsia="Times New Roman" w:hAnsi="Times New Roman" w:cs="Times New Roman"/>
                <w:lang w:val="en-US"/>
              </w:rPr>
              <w:t>50</w:t>
            </w:r>
          </w:p>
        </w:tc>
      </w:tr>
    </w:tbl>
    <w:p w:rsidR="00322B4F" w:rsidRDefault="00322B4F" w:rsidP="00322B4F">
      <w:pPr>
        <w:pStyle w:val="AralkYok"/>
        <w:jc w:val="both"/>
        <w:rPr>
          <w:b/>
          <w:szCs w:val="24"/>
        </w:rPr>
      </w:pPr>
    </w:p>
    <w:p w:rsidR="00322B4F" w:rsidRDefault="00322B4F" w:rsidP="00322B4F">
      <w:pPr>
        <w:pStyle w:val="AralkYok"/>
        <w:jc w:val="both"/>
        <w:rPr>
          <w:b/>
          <w:szCs w:val="24"/>
        </w:rPr>
      </w:pPr>
      <w:r w:rsidRPr="001B02C4">
        <w:rPr>
          <w:b/>
          <w:szCs w:val="24"/>
        </w:rPr>
        <w:t>Dayanıklı Taşınırlar (1)</w:t>
      </w:r>
    </w:p>
    <w:p w:rsidR="00322B4F" w:rsidRPr="001B02C4" w:rsidRDefault="00322B4F" w:rsidP="00322B4F">
      <w:pPr>
        <w:pStyle w:val="AralkYok"/>
        <w:jc w:val="both"/>
        <w:rPr>
          <w:b/>
          <w:szCs w:val="24"/>
        </w:rPr>
      </w:pPr>
    </w:p>
    <w:tbl>
      <w:tblPr>
        <w:tblStyle w:val="OrtaKlavuz3-Vurgu15"/>
        <w:tblW w:w="5068" w:type="pct"/>
        <w:tblCellMar>
          <w:left w:w="85" w:type="dxa"/>
          <w:right w:w="85" w:type="dxa"/>
        </w:tblCellMar>
        <w:tblLook w:val="04A0" w:firstRow="1" w:lastRow="0" w:firstColumn="1" w:lastColumn="0" w:noHBand="0" w:noVBand="1"/>
      </w:tblPr>
      <w:tblGrid>
        <w:gridCol w:w="4952"/>
        <w:gridCol w:w="1975"/>
        <w:gridCol w:w="1114"/>
        <w:gridCol w:w="1338"/>
        <w:gridCol w:w="708"/>
      </w:tblGrid>
      <w:tr w:rsidR="00322B4F" w:rsidRPr="0032591B" w:rsidTr="00BD49C7">
        <w:trPr>
          <w:cnfStyle w:val="100000000000" w:firstRow="1" w:lastRow="0" w:firstColumn="0" w:lastColumn="0" w:oddVBand="0" w:evenVBand="0" w:oddHBand="0" w:evenHBand="0" w:firstRowFirstColumn="0" w:firstRowLastColumn="0" w:lastRowFirstColumn="0" w:lastRowLastColumn="0"/>
          <w:trHeight w:val="708"/>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iCs/>
              </w:rPr>
            </w:pPr>
            <w:r w:rsidRPr="0032591B">
              <w:rPr>
                <w:rFonts w:ascii="Times New Roman" w:hAnsi="Times New Roman" w:cs="Times New Roman"/>
                <w:iCs/>
              </w:rPr>
              <w:t>Cinsi</w:t>
            </w:r>
          </w:p>
        </w:tc>
        <w:tc>
          <w:tcPr>
            <w:tcW w:w="979" w:type="pct"/>
          </w:tcPr>
          <w:p w:rsidR="00322B4F" w:rsidRPr="0032591B" w:rsidRDefault="00322B4F" w:rsidP="00BD49C7">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rPr>
            </w:pPr>
            <w:r w:rsidRPr="0032591B">
              <w:rPr>
                <w:rFonts w:ascii="Times New Roman" w:hAnsi="Times New Roman" w:cs="Times New Roman"/>
                <w:iCs/>
              </w:rPr>
              <w:t>Hesap Kodu</w:t>
            </w:r>
          </w:p>
        </w:tc>
        <w:tc>
          <w:tcPr>
            <w:tcW w:w="552" w:type="pct"/>
          </w:tcPr>
          <w:p w:rsidR="00322B4F" w:rsidRPr="0032591B" w:rsidRDefault="00322B4F" w:rsidP="00BD49C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rPr>
            </w:pPr>
            <w:r w:rsidRPr="0032591B">
              <w:rPr>
                <w:rFonts w:ascii="Times New Roman" w:hAnsi="Times New Roman" w:cs="Times New Roman"/>
                <w:iCs/>
              </w:rPr>
              <w:t>I. Düzey Kodu</w:t>
            </w:r>
          </w:p>
        </w:tc>
        <w:tc>
          <w:tcPr>
            <w:tcW w:w="663" w:type="pct"/>
          </w:tcPr>
          <w:p w:rsidR="00322B4F" w:rsidRPr="0032591B" w:rsidRDefault="00322B4F" w:rsidP="00BD49C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rPr>
            </w:pPr>
            <w:r w:rsidRPr="0032591B">
              <w:rPr>
                <w:rFonts w:ascii="Times New Roman" w:hAnsi="Times New Roman" w:cs="Times New Roman"/>
                <w:iCs/>
              </w:rPr>
              <w:t>II. Düzey Kodu</w:t>
            </w:r>
          </w:p>
        </w:tc>
        <w:tc>
          <w:tcPr>
            <w:tcW w:w="351" w:type="pct"/>
          </w:tcPr>
          <w:p w:rsidR="00322B4F" w:rsidRPr="0032591B" w:rsidRDefault="00322B4F" w:rsidP="00BD49C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Cs/>
              </w:rPr>
            </w:pPr>
            <w:r w:rsidRPr="0032591B">
              <w:rPr>
                <w:rFonts w:ascii="Times New Roman" w:hAnsi="Times New Roman" w:cs="Times New Roman"/>
                <w:iCs/>
              </w:rPr>
              <w:t>Adet</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eastAsia="Times New Roman" w:hAnsi="Times New Roman" w:cs="Times New Roman"/>
                <w:lang w:eastAsia="tr-TR"/>
              </w:rPr>
            </w:pPr>
            <w:r w:rsidRPr="0032591B">
              <w:rPr>
                <w:rFonts w:ascii="Times New Roman" w:hAnsi="Times New Roman" w:cs="Times New Roman"/>
              </w:rPr>
              <w:t>KESİNTİSİZ GÜÇ KAYNAKLARI</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253.2.5.7-2</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02</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4</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ZEMİN SÜPÜRME MAKİNELERİ</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253.3.1.1.2-4</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BUZDOLAPLARI</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253.3.2.1.1-3</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8</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FIRINLAR</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253.3.2.2.1-8</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SU ISITICILARI VE SOĞUTUCULARI</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253.3.2.99.10-12</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TERAZİLER</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253.3.4.1.1-7</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HASSAS TERAZİ</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253.3.4.1.1-13</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4</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IMAGE ANALYSER</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253.3.5.1-15</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BUZ YAPMA CİHAZI</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253.3.5.1-27</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SUB-CELL GT SYSTEM</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253.3.5.1-28</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DNA DROP CİHAZI</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253.3.5.3.1-1</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MOTORLU OTOMATİK PİPET SETİ</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253.3.5.3.2-1</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17</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KONSANTRATÖR</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253.3.5.22.10-1</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KEMİLÜMİNESAN</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253.3.5.22.3-1</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LAMİNAR AKIM KABİNİ</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253.3.5.22.4-1</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PCR CİHAZI</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253.3.5.22.5-1</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ISO ELECTRİC FOCUSİNG</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253.3.5.22.6-1</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KURU BLOK ISITICI</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253.3.5.22.8-1</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HIZ AYARLI VORTEK</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253.3.5.22.9-1</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KROMOTOGRAFİ CİHAZLARI</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253.3.6.1.4-2</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bl>
    <w:p w:rsidR="007505A4" w:rsidRDefault="007505A4" w:rsidP="00BD49C7">
      <w:pPr>
        <w:rPr>
          <w:rFonts w:ascii="Times New Roman" w:hAnsi="Times New Roman" w:cs="Times New Roman"/>
          <w:b/>
          <w:bCs/>
          <w:color w:val="FFFFFF"/>
        </w:rPr>
        <w:sectPr w:rsidR="007505A4" w:rsidSect="00CD3221">
          <w:footerReference w:type="default" r:id="rId47"/>
          <w:pgSz w:w="12240" w:h="15840" w:code="1"/>
          <w:pgMar w:top="1134" w:right="1134" w:bottom="1134" w:left="1134" w:header="567" w:footer="352" w:gutter="0"/>
          <w:pgNumType w:start="3"/>
          <w:cols w:space="708"/>
          <w:formProt w:val="0"/>
          <w:docGrid w:linePitch="326" w:charSpace="-6145"/>
        </w:sectPr>
      </w:pPr>
    </w:p>
    <w:tbl>
      <w:tblPr>
        <w:tblStyle w:val="OrtaKlavuz3-Vurgu15"/>
        <w:tblW w:w="5068" w:type="pct"/>
        <w:tblCellMar>
          <w:left w:w="85" w:type="dxa"/>
          <w:right w:w="85" w:type="dxa"/>
        </w:tblCellMar>
        <w:tblLook w:val="04A0" w:firstRow="1" w:lastRow="0" w:firstColumn="1" w:lastColumn="0" w:noHBand="0" w:noVBand="1"/>
      </w:tblPr>
      <w:tblGrid>
        <w:gridCol w:w="4952"/>
        <w:gridCol w:w="1975"/>
        <w:gridCol w:w="1114"/>
        <w:gridCol w:w="1338"/>
        <w:gridCol w:w="708"/>
      </w:tblGrid>
      <w:tr w:rsidR="00322B4F" w:rsidRPr="0032591B" w:rsidTr="00BD49C7">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lastRenderedPageBreak/>
              <w:t>SPEKTROMETRELER</w:t>
            </w:r>
          </w:p>
        </w:tc>
        <w:tc>
          <w:tcPr>
            <w:tcW w:w="979" w:type="pct"/>
          </w:tcPr>
          <w:p w:rsidR="00322B4F" w:rsidRPr="0032591B" w:rsidRDefault="00322B4F" w:rsidP="00BD49C7">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253.3.6.1.8-5</w:t>
            </w:r>
          </w:p>
        </w:tc>
        <w:tc>
          <w:tcPr>
            <w:tcW w:w="552" w:type="pct"/>
          </w:tcPr>
          <w:p w:rsidR="00322B4F" w:rsidRPr="0032591B" w:rsidRDefault="00322B4F" w:rsidP="00BD49C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SICAKLIK, İLETKENLİK VE PH ÖLÇME CİHAZLARI</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253.3.6.2.15-1</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ETÜVLER, İNKÜBATÖRLER VE DURULAYICI KURUTUCULAR</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253.3.6.3.1-5</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SOĞUTMALI İNKÜBATÖR</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253.3.6.3.1-6</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SOĞUTMALI ÇALKALAMALI İNKÜBATÖR</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253.3.6.3.1-7</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CO2 Lİ İNKÜBATÖR</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253.3.6.3.1-8</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YATAY ELEKTROFOREZ</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253.3.6.3.11.1-1</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DİKEY ELEKTROFOREZ SİSTEMİ</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253.3.6.3.11.2-1</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ELEKTROFOREZ GÜÇ KANAĞI</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253.3.6.3.11.3-1</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OTOKLAVLAR</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253.3.6.3.15-2</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3</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PASTEUR FRINI</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253.3.6.3.15-11</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MİKRO SANTRİFÜJ</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253.3.6.3.19-5</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SOĞUTMALI SANTRİFUJ</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253.3.6.3.19-6</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DAIHAN CFO SPIN</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253.3.6.3.19-7</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HOMOJENİZATÖRLER</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253.3.6.3.24-2</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VAKUM FİLİTROSYON SİSTEMİ</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253.3.6.3.99-7</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ISITICILI MAGNETİK KARIŞTIRICILAR</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253.3.6.4.1-2</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3</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ÇEKER OCAK</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253.3.6.4.1-4</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3</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ARITMA CİHAZI</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253.3.6.4.99-1</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BİNOKÜLER</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253.3.6.6.2-7</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42</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STEREO MİKROSKOPLAR</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253.3.6.6.2-2</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FAZ KONTRAST INVERTER MİKROSKOP</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253.3.6.6.2-13</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FLORESAN EKİPMANLI ARAŞTIRMA MİKROSKOBU</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253.3.6.6.2-14</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ULTRA SAF SU CİHAZI</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253.3.6.7.99.1-1</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ÖN ARITMA CİHAZI</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253.3.6.7.99.2-1</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VORTEX SOĞUTMA TÜPÜ</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253.3.6.99-47</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SU BANYOLARI</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253.3.6.99-102</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ULTRA SAF SU CİHAZI</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253.3.6.99-103</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ÇEKER OCAK</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253.3.6.99-121</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SPIN ÖZELLİKLİ VORTEKS</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253.3.6.99-132</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ÇALKALAMALI SU BANYOSU</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253.3.6.99-133</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MASAÜSTÜ PH METRE</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253.3.6.99-134</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LAMİNAR FLOW KABİN</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253.3.6.99-162</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SU BASINÇ REGÜLATÖRÜ</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253.3.6.99-165</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trHeight w:val="60"/>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EKO SBY</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253.3.6.99-166</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3 BOYUTLU ÇALKALAYICILAR</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253.3.6.99-170</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trHeight w:val="60"/>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YARI MİKRO TERAZİ</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253.3.6.99-184</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HIZLI WESTERN</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253.3.6.99-186</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trHeight w:val="60"/>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REAL TİME PCR SİSTEMİ</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253.3.6.99-187</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PH METRE CİHAZI</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253.3.6.99-188</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w:t>
            </w:r>
          </w:p>
        </w:tc>
      </w:tr>
      <w:tr w:rsidR="00322B4F" w:rsidRPr="0032591B" w:rsidTr="00BD49C7">
        <w:trPr>
          <w:trHeight w:val="60"/>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lastRenderedPageBreak/>
              <w:t>VAKUM POMPASI</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253.3.6.99-189</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bl>
    <w:p w:rsidR="007505A4" w:rsidRDefault="007505A4" w:rsidP="00BD49C7">
      <w:pPr>
        <w:rPr>
          <w:rFonts w:ascii="Times New Roman" w:hAnsi="Times New Roman" w:cs="Times New Roman"/>
          <w:b/>
          <w:bCs/>
          <w:color w:val="FFFFFF"/>
        </w:rPr>
        <w:sectPr w:rsidR="007505A4" w:rsidSect="00CD3221">
          <w:footerReference w:type="default" r:id="rId48"/>
          <w:pgSz w:w="12240" w:h="15840" w:code="1"/>
          <w:pgMar w:top="1134" w:right="1134" w:bottom="1134" w:left="1134" w:header="567" w:footer="352" w:gutter="0"/>
          <w:pgNumType w:start="3"/>
          <w:cols w:space="708"/>
          <w:formProt w:val="0"/>
          <w:docGrid w:linePitch="326" w:charSpace="-6145"/>
        </w:sectPr>
      </w:pPr>
    </w:p>
    <w:tbl>
      <w:tblPr>
        <w:tblStyle w:val="OrtaKlavuz3-Vurgu15"/>
        <w:tblW w:w="5068" w:type="pct"/>
        <w:tblCellMar>
          <w:left w:w="85" w:type="dxa"/>
          <w:right w:w="85" w:type="dxa"/>
        </w:tblCellMar>
        <w:tblLook w:val="04A0" w:firstRow="1" w:lastRow="0" w:firstColumn="1" w:lastColumn="0" w:noHBand="0" w:noVBand="1"/>
      </w:tblPr>
      <w:tblGrid>
        <w:gridCol w:w="4952"/>
        <w:gridCol w:w="1975"/>
        <w:gridCol w:w="1114"/>
        <w:gridCol w:w="1338"/>
        <w:gridCol w:w="708"/>
      </w:tblGrid>
      <w:tr w:rsidR="00322B4F" w:rsidRPr="0032591B" w:rsidTr="00BD49C7">
        <w:trPr>
          <w:cnfStyle w:val="100000000000" w:firstRow="1" w:lastRow="0" w:firstColumn="0" w:lastColumn="0" w:oddVBand="0" w:evenVBand="0" w:oddHBand="0"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lastRenderedPageBreak/>
              <w:t>HASSAS TERAZİ 0,0001 GR</w:t>
            </w:r>
          </w:p>
        </w:tc>
        <w:tc>
          <w:tcPr>
            <w:tcW w:w="979" w:type="pct"/>
          </w:tcPr>
          <w:p w:rsidR="00322B4F" w:rsidRPr="0032591B" w:rsidRDefault="00322B4F" w:rsidP="00BD49C7">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253.3.6.99-190</w:t>
            </w:r>
          </w:p>
        </w:tc>
        <w:tc>
          <w:tcPr>
            <w:tcW w:w="552" w:type="pct"/>
          </w:tcPr>
          <w:p w:rsidR="00322B4F" w:rsidRPr="0032591B" w:rsidRDefault="00322B4F" w:rsidP="00BD49C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HASSAS TERAZİ 0,01 GR</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253.3.6.99-191</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w:t>
            </w:r>
          </w:p>
        </w:tc>
      </w:tr>
      <w:tr w:rsidR="00322B4F" w:rsidRPr="0032591B" w:rsidTr="00BD49C7">
        <w:trPr>
          <w:trHeight w:val="60"/>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DERİN DONDURUCU CİHAZI</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253.3.6.99-192</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TEK HÜCRELİ JEL ELEKTROFOREZİ</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253.3.6.99-193</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trHeight w:val="60"/>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MASAÜSTÜ KÜÇÜK SANTRİFÜJ</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253.3.6.99-194</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MASAÜSTÜ SOĞUTMALI SANTRİFÜJ</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253.3.6.99-195</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trHeight w:val="60"/>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ULTRA SAF SU CİHAZI</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253.3.6.99-196</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ROTARY EVAPORATÖR</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253.3.6.99-209</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253</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trHeight w:val="538"/>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Dayanıklı Taşınırlar (2)</w:t>
            </w:r>
          </w:p>
          <w:p w:rsidR="00322B4F" w:rsidRPr="0032591B" w:rsidRDefault="00322B4F" w:rsidP="00BD49C7">
            <w:pPr>
              <w:rPr>
                <w:rFonts w:ascii="Times New Roman" w:hAnsi="Times New Roman" w:cs="Times New Roman"/>
                <w:iCs/>
              </w:rPr>
            </w:pP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rPr>
            </w:pP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rPr>
            </w:pP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rPr>
            </w:pP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rPr>
            </w:pP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67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iCs/>
              </w:rPr>
            </w:pPr>
            <w:r w:rsidRPr="0032591B">
              <w:rPr>
                <w:rFonts w:ascii="Times New Roman" w:hAnsi="Times New Roman" w:cs="Times New Roman"/>
                <w:iCs/>
              </w:rPr>
              <w:t>Cinsi</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rPr>
            </w:pPr>
            <w:r w:rsidRPr="0032591B">
              <w:rPr>
                <w:rFonts w:ascii="Times New Roman" w:hAnsi="Times New Roman" w:cs="Times New Roman"/>
                <w:iCs/>
              </w:rPr>
              <w:t>Hesap Kodu</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rPr>
            </w:pPr>
            <w:r w:rsidRPr="0032591B">
              <w:rPr>
                <w:rFonts w:ascii="Times New Roman" w:hAnsi="Times New Roman" w:cs="Times New Roman"/>
                <w:iCs/>
              </w:rPr>
              <w:t>I. Düzey Kodu</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rPr>
            </w:pPr>
            <w:r w:rsidRPr="0032591B">
              <w:rPr>
                <w:rFonts w:ascii="Times New Roman" w:hAnsi="Times New Roman" w:cs="Times New Roman"/>
                <w:iCs/>
              </w:rPr>
              <w:t>II. Düzey Kodu</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rPr>
            </w:pPr>
            <w:r w:rsidRPr="0032591B">
              <w:rPr>
                <w:rFonts w:ascii="Times New Roman" w:hAnsi="Times New Roman" w:cs="Times New Roman"/>
                <w:iCs/>
              </w:rPr>
              <w:t>Adet</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TÜRK BAYRAĞI</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255.1.2.1-1</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01</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5</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LOGOLU FLAMA</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255.1.2.1-2</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01</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3</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PİRİNÇ DİREK</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255.1.2.1-3</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01</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ATATÜRK RESİMLERİ</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255.1.2.4-1</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01</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DİĞER SANDALYE VE TABURELER</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255.1.5.14.99-2</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01</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30</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DERİN DONDURUCULAR</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255.1.5.16.1-3</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01</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BİLGİSAYAR KASALARI</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255.2.1.1.1.1-4</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02</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24</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EKRANLAR</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255.2.1.1.1.3-2</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02</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26</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DİZÜSTÜ BİLGİSAYARLAR</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255.2.1.1.2-10</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02</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14</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TÜMLEŞİK (ALL İN ONE) BİLGİSAYARLAR</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255.2.1.1.5-1</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02</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49</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LAZER YAZICILAR</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255.2.2.1.3-2</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02</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24</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ÇOK FONKSİYONLU YAZICILAR</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255.2.2.1.8-1</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02</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BARKOD YAZICILAR</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255.2.2.1.13-5</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02</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MASAÜSTÜ TARAYICILAR</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255.2.2.2.2-9</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02</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5</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YEDEKLEME CİHAZLARI</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255.2.2.4-3</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02</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FOTOKOPİ MAKİNELERİ</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255.2.3.1-6</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02</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SABİT TELEFONLAR</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255.2.4.1.1-2</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02</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41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Pr>
                <w:rFonts w:ascii="Times New Roman" w:hAnsi="Times New Roman" w:cs="Times New Roman"/>
              </w:rPr>
              <w:t>TELSİZ TELEFONLAR</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255.2.4.1.2-7</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02</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4</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Default="00322B4F" w:rsidP="00BD49C7">
            <w:pPr>
              <w:rPr>
                <w:rFonts w:ascii="Times New Roman" w:hAnsi="Times New Roman" w:cs="Times New Roman"/>
              </w:rPr>
            </w:pPr>
            <w:r>
              <w:rPr>
                <w:rFonts w:ascii="Times New Roman" w:hAnsi="Times New Roman" w:cs="Times New Roman"/>
              </w:rPr>
              <w:t>IP TELEFON</w:t>
            </w:r>
          </w:p>
        </w:tc>
        <w:tc>
          <w:tcPr>
            <w:tcW w:w="979" w:type="pct"/>
          </w:tcPr>
          <w:p w:rsidR="00322B4F"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255.2.4.1.6-7</w:t>
            </w:r>
          </w:p>
        </w:tc>
        <w:tc>
          <w:tcPr>
            <w:tcW w:w="552" w:type="pct"/>
          </w:tcPr>
          <w:p w:rsidR="00322B4F"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255</w:t>
            </w:r>
          </w:p>
        </w:tc>
        <w:tc>
          <w:tcPr>
            <w:tcW w:w="663" w:type="pct"/>
          </w:tcPr>
          <w:p w:rsidR="00322B4F"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02</w:t>
            </w:r>
          </w:p>
        </w:tc>
        <w:tc>
          <w:tcPr>
            <w:tcW w:w="351" w:type="pct"/>
          </w:tcPr>
          <w:p w:rsidR="00322B4F"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Pr>
                <w:rFonts w:ascii="Times New Roman" w:hAnsi="Times New Roman" w:cs="Times New Roman"/>
              </w:rPr>
              <w:t>SANTRAL</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255.2.4.1.8-4</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02</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Default="00322B4F" w:rsidP="00BD49C7">
            <w:pPr>
              <w:rPr>
                <w:rFonts w:ascii="Times New Roman" w:hAnsi="Times New Roman" w:cs="Times New Roman"/>
              </w:rPr>
            </w:pPr>
            <w:r>
              <w:rPr>
                <w:rFonts w:ascii="Times New Roman" w:hAnsi="Times New Roman" w:cs="Times New Roman"/>
              </w:rPr>
              <w:t>SANTRAL YÖNLENDİRİCİ</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255.2.4.1.99-1</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02</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FAKS CİHAZLARI</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255.2.4.2-1</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02</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PROJEKSİYON CİHAZLARI</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255.2.5.1.1-9</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02</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13</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TELEVİZYONLAR</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255.2.5.2.2-9</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02</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DİJİTAL KAMERALAR</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255.2.5.4.1.4-18</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02</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HESAP MAKİNELERİ</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255.2.99.1.1-3</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02</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12</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SOBALAR</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255.2.99.2.1-1</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02</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RADYATÖRLER</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255.2.99.2.2-1</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02</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4</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KLİMALAR</w:t>
            </w:r>
            <w:r>
              <w:rPr>
                <w:rFonts w:ascii="Times New Roman" w:hAnsi="Times New Roman" w:cs="Times New Roman"/>
              </w:rPr>
              <w:t>-DUVAR TİPİ</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255.2.99.2.5-6</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02</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3</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VANTİLATÖRLER</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255.2.99.2.6-3</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02</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7</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EVRAK İMHA MAKİNELERİ</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255.2.99.3.2-16</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02</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MÜHÜRLER</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255.2.99.7.1-1</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02</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bl>
    <w:p w:rsidR="007505A4" w:rsidRDefault="007505A4" w:rsidP="00BD49C7">
      <w:pPr>
        <w:rPr>
          <w:rFonts w:ascii="Times New Roman" w:hAnsi="Times New Roman" w:cs="Times New Roman"/>
          <w:b/>
          <w:bCs/>
          <w:color w:val="FFFFFF"/>
        </w:rPr>
        <w:sectPr w:rsidR="007505A4" w:rsidSect="00CD3221">
          <w:footerReference w:type="default" r:id="rId49"/>
          <w:pgSz w:w="12240" w:h="15840" w:code="1"/>
          <w:pgMar w:top="1134" w:right="1134" w:bottom="1134" w:left="1134" w:header="567" w:footer="352" w:gutter="0"/>
          <w:pgNumType w:start="3"/>
          <w:cols w:space="708"/>
          <w:formProt w:val="0"/>
          <w:docGrid w:linePitch="326" w:charSpace="-6145"/>
        </w:sectPr>
      </w:pPr>
    </w:p>
    <w:tbl>
      <w:tblPr>
        <w:tblStyle w:val="OrtaKlavuz3-Vurgu15"/>
        <w:tblW w:w="5068" w:type="pct"/>
        <w:tblCellMar>
          <w:left w:w="85" w:type="dxa"/>
          <w:right w:w="85" w:type="dxa"/>
        </w:tblCellMar>
        <w:tblLook w:val="04A0" w:firstRow="1" w:lastRow="0" w:firstColumn="1" w:lastColumn="0" w:noHBand="0" w:noVBand="1"/>
      </w:tblPr>
      <w:tblGrid>
        <w:gridCol w:w="4952"/>
        <w:gridCol w:w="1975"/>
        <w:gridCol w:w="1114"/>
        <w:gridCol w:w="1338"/>
        <w:gridCol w:w="708"/>
      </w:tblGrid>
      <w:tr w:rsidR="00322B4F" w:rsidRPr="0032591B" w:rsidTr="00BD49C7">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lastRenderedPageBreak/>
              <w:t>DOSYA DOLAPLARI</w:t>
            </w:r>
          </w:p>
        </w:tc>
        <w:tc>
          <w:tcPr>
            <w:tcW w:w="979" w:type="pct"/>
          </w:tcPr>
          <w:p w:rsidR="00322B4F" w:rsidRPr="0032591B" w:rsidRDefault="00322B4F" w:rsidP="00BD49C7">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255.3.1.1.1-6</w:t>
            </w:r>
          </w:p>
        </w:tc>
        <w:tc>
          <w:tcPr>
            <w:tcW w:w="552" w:type="pct"/>
          </w:tcPr>
          <w:p w:rsidR="00322B4F" w:rsidRPr="0032591B" w:rsidRDefault="00322B4F" w:rsidP="00BD49C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47</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SOYUNMA DOLAPLARI</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255.3.1.1.4-4</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6</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KARTOTEKS DOLAPLARI</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255.3.1.1.6-1</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6</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KİTAPLIKLAR</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255.3.1.1.11-1</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12</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MALZEME AYIRMA VE DÜZENLEME RAF VE RANZALARI</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255.3.1.1.12-8</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7</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DİĞER DOLAPLAR</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255.3.1.1.99-28</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3</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BİLGİSAYAR MASALARI</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255.3.1.2.1-17</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18</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MEMUR MASASI</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255.3.1.2.3.1-1</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22</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MÜDÜR MASASI</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255.3.1.2.3.2-2</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7</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DİĞER MASALAR</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255.3.1.2.99-1</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11</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ÇALIŞMA KOLTUKLARI</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255.3.1.3.1-3</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62</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MİSAFİR KOLTUKLARI</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255.3.1.3.2-2</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73</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KLASİK TİP SANDALYELER</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255.3.14.1-12</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170</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706"/>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KONFERANS/SEMİNER TİPİ SANDALYELER</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255.3.1.4.5-10</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40</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METAL TABURELER</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255.3.1.5.1-8</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150</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SINIF ASKILIĞI</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255.3.1.6.1-4</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42</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MADENİ PORTMANTOLAR</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255.3.1.6.2-1</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19</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SEHPALAR</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255.3.1.7-1</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44</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BÜRO TAKIMI</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255.3.1.99-2</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VESTİYERLER</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255.3.2.4.2-2</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3</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DİĞER ASMA VE MUHAFAZA AMAÇLI MOBİLYALAR</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255.3.2.4.99-2</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YEMEK SANDALYELERİ</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255.3.3.2-4</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30</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YAZI TAHTALARI</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255.3.5.2-7</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03</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13</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SIRALAR</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255.8.1.1.1-62</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08</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197</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METAL AYAK  90*320*90H</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255.8.1.99-27</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08</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4</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Pr>
                <w:rFonts w:ascii="Times New Roman" w:hAnsi="Times New Roman" w:cs="Times New Roman"/>
              </w:rPr>
              <w:t>METAL AYAK+GLAP 90*32</w:t>
            </w:r>
            <w:r w:rsidRPr="0032591B">
              <w:rPr>
                <w:rFonts w:ascii="Times New Roman" w:hAnsi="Times New Roman" w:cs="Times New Roman"/>
              </w:rPr>
              <w:t>0*90H</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255.8.1.99-28</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08</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4</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 xml:space="preserve">2 EVYELİ DOLAPLI </w:t>
            </w:r>
            <w:proofErr w:type="gramStart"/>
            <w:r w:rsidRPr="0032591B">
              <w:rPr>
                <w:rFonts w:ascii="Times New Roman" w:hAnsi="Times New Roman" w:cs="Times New Roman"/>
              </w:rPr>
              <w:t>TEZGAH</w:t>
            </w:r>
            <w:proofErr w:type="gramEnd"/>
            <w:r w:rsidRPr="0032591B">
              <w:rPr>
                <w:rFonts w:ascii="Times New Roman" w:hAnsi="Times New Roman" w:cs="Times New Roman"/>
              </w:rPr>
              <w:t xml:space="preserve"> 65*320*90H</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255.8.1.99-29</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08</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3</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2 EVYEL</w:t>
            </w:r>
            <w:r w:rsidRPr="0032591B">
              <w:rPr>
                <w:rFonts w:ascii="Times New Roman" w:hAnsi="Times New Roman" w:cs="Times New Roman" w:hint="cs"/>
              </w:rPr>
              <w:t>İ</w:t>
            </w:r>
            <w:r>
              <w:rPr>
                <w:rFonts w:ascii="Times New Roman" w:hAnsi="Times New Roman" w:cs="Times New Roman"/>
              </w:rPr>
              <w:t xml:space="preserve"> DOLAPLI </w:t>
            </w:r>
            <w:proofErr w:type="gramStart"/>
            <w:r>
              <w:rPr>
                <w:rFonts w:ascii="Times New Roman" w:hAnsi="Times New Roman" w:cs="Times New Roman"/>
              </w:rPr>
              <w:t>TEZGAH</w:t>
            </w:r>
            <w:proofErr w:type="gramEnd"/>
            <w:r>
              <w:rPr>
                <w:rFonts w:ascii="Times New Roman" w:hAnsi="Times New Roman" w:cs="Times New Roman"/>
              </w:rPr>
              <w:t xml:space="preserve"> 65*30</w:t>
            </w:r>
            <w:r w:rsidRPr="0032591B">
              <w:rPr>
                <w:rFonts w:ascii="Times New Roman" w:hAnsi="Times New Roman" w:cs="Times New Roman"/>
              </w:rPr>
              <w:t>0*90H</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255.8.1.99-30</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08</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ÜST DOLAP 240*35*70H</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255.8.1.99-31</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08</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8</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MİKROSKOP DOLABI</w:t>
            </w:r>
            <w:r>
              <w:rPr>
                <w:rFonts w:ascii="Times New Roman" w:hAnsi="Times New Roman" w:cs="Times New Roman"/>
              </w:rPr>
              <w:t xml:space="preserve"> 3 GÖZLÜ 60*110*200H</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255.8.1.99-32</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08</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7</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GLAB 90*240</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255.8.1.99-33</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08</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4</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METAL AYAK 90*240*90H</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255.8.1.99-34</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08</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6</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 xml:space="preserve">METAL AYAKLI DOLAPSIZ </w:t>
            </w:r>
            <w:proofErr w:type="gramStart"/>
            <w:r w:rsidRPr="0032591B">
              <w:rPr>
                <w:rFonts w:ascii="Times New Roman" w:hAnsi="Times New Roman" w:cs="Times New Roman"/>
              </w:rPr>
              <w:t>TEZGAH</w:t>
            </w:r>
            <w:proofErr w:type="gramEnd"/>
            <w:r w:rsidRPr="0032591B">
              <w:rPr>
                <w:rFonts w:ascii="Times New Roman" w:hAnsi="Times New Roman" w:cs="Times New Roman"/>
              </w:rPr>
              <w:t xml:space="preserve"> 60*360*90H</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255.8.1.99-35</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08</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4</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1 EYVELİ DOLAPLI METAL AYAKLI 65*360*90H</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255.8.1.99-36</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08</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3</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1 EYVEL</w:t>
            </w:r>
            <w:r w:rsidRPr="0032591B">
              <w:rPr>
                <w:rFonts w:ascii="Times New Roman" w:hAnsi="Times New Roman" w:cs="Times New Roman" w:hint="cs"/>
              </w:rPr>
              <w:t>İ</w:t>
            </w:r>
            <w:r w:rsidRPr="0032591B">
              <w:rPr>
                <w:rFonts w:ascii="Times New Roman" w:hAnsi="Times New Roman" w:cs="Times New Roman"/>
              </w:rPr>
              <w:t xml:space="preserve"> DOLAPLI METAL AYAKLI</w:t>
            </w:r>
            <w:r>
              <w:rPr>
                <w:rFonts w:ascii="Times New Roman" w:hAnsi="Times New Roman" w:cs="Times New Roman"/>
              </w:rPr>
              <w:t xml:space="preserve"> </w:t>
            </w:r>
            <w:r w:rsidRPr="0032591B">
              <w:rPr>
                <w:rFonts w:ascii="Times New Roman" w:hAnsi="Times New Roman" w:cs="Times New Roman"/>
              </w:rPr>
              <w:t>65*300*90H</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255.8.1.99-37</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08</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 xml:space="preserve">METAL AYAKLI DOLAPLI </w:t>
            </w:r>
            <w:proofErr w:type="gramStart"/>
            <w:r w:rsidRPr="0032591B">
              <w:rPr>
                <w:rFonts w:ascii="Times New Roman" w:hAnsi="Times New Roman" w:cs="Times New Roman"/>
              </w:rPr>
              <w:t>TEZGAH</w:t>
            </w:r>
            <w:proofErr w:type="gramEnd"/>
            <w:r w:rsidRPr="0032591B">
              <w:rPr>
                <w:rFonts w:ascii="Times New Roman" w:hAnsi="Times New Roman" w:cs="Times New Roman"/>
              </w:rPr>
              <w:t xml:space="preserve"> 65*180*90H</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255.8.1.99-38</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08</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bl>
    <w:p w:rsidR="007505A4" w:rsidRDefault="007505A4" w:rsidP="00BD49C7">
      <w:pPr>
        <w:rPr>
          <w:rFonts w:ascii="Times New Roman" w:hAnsi="Times New Roman" w:cs="Times New Roman"/>
          <w:b/>
          <w:bCs/>
          <w:color w:val="FFFFFF"/>
        </w:rPr>
        <w:sectPr w:rsidR="007505A4" w:rsidSect="00CD3221">
          <w:footerReference w:type="default" r:id="rId50"/>
          <w:pgSz w:w="12240" w:h="15840" w:code="1"/>
          <w:pgMar w:top="1134" w:right="1134" w:bottom="1134" w:left="1134" w:header="567" w:footer="352" w:gutter="0"/>
          <w:pgNumType w:start="3"/>
          <w:cols w:space="708"/>
          <w:formProt w:val="0"/>
          <w:docGrid w:linePitch="326" w:charSpace="-6145"/>
        </w:sectPr>
      </w:pPr>
    </w:p>
    <w:tbl>
      <w:tblPr>
        <w:tblStyle w:val="OrtaKlavuz3-Vurgu15"/>
        <w:tblW w:w="5068" w:type="pct"/>
        <w:tblCellMar>
          <w:left w:w="85" w:type="dxa"/>
          <w:right w:w="85" w:type="dxa"/>
        </w:tblCellMar>
        <w:tblLook w:val="04A0" w:firstRow="1" w:lastRow="0" w:firstColumn="1" w:lastColumn="0" w:noHBand="0" w:noVBand="1"/>
      </w:tblPr>
      <w:tblGrid>
        <w:gridCol w:w="4952"/>
        <w:gridCol w:w="1975"/>
        <w:gridCol w:w="1114"/>
        <w:gridCol w:w="1338"/>
        <w:gridCol w:w="708"/>
      </w:tblGrid>
      <w:tr w:rsidR="00322B4F" w:rsidRPr="0032591B" w:rsidTr="00BD49C7">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lastRenderedPageBreak/>
              <w:t xml:space="preserve">METAL AYAKLI DOLAPLI </w:t>
            </w:r>
            <w:proofErr w:type="gramStart"/>
            <w:r w:rsidRPr="0032591B">
              <w:rPr>
                <w:rFonts w:ascii="Times New Roman" w:hAnsi="Times New Roman" w:cs="Times New Roman"/>
              </w:rPr>
              <w:t>TEZGAH</w:t>
            </w:r>
            <w:proofErr w:type="gramEnd"/>
            <w:r w:rsidRPr="0032591B">
              <w:rPr>
                <w:rFonts w:ascii="Times New Roman" w:hAnsi="Times New Roman" w:cs="Times New Roman"/>
              </w:rPr>
              <w:t xml:space="preserve"> 65*140*90H</w:t>
            </w:r>
          </w:p>
        </w:tc>
        <w:tc>
          <w:tcPr>
            <w:tcW w:w="979" w:type="pct"/>
          </w:tcPr>
          <w:p w:rsidR="00322B4F" w:rsidRPr="0032591B" w:rsidRDefault="00322B4F" w:rsidP="00BD49C7">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255.8.1.99-39</w:t>
            </w:r>
          </w:p>
        </w:tc>
        <w:tc>
          <w:tcPr>
            <w:tcW w:w="552" w:type="pct"/>
          </w:tcPr>
          <w:p w:rsidR="00322B4F" w:rsidRPr="0032591B" w:rsidRDefault="00322B4F" w:rsidP="00BD49C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08</w:t>
            </w:r>
          </w:p>
        </w:tc>
        <w:tc>
          <w:tcPr>
            <w:tcW w:w="351" w:type="pct"/>
          </w:tcPr>
          <w:p w:rsidR="00322B4F" w:rsidRPr="0032591B" w:rsidRDefault="00322B4F" w:rsidP="00BD49C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 xml:space="preserve">METAL AYAKLI DOLAPLI </w:t>
            </w:r>
            <w:proofErr w:type="gramStart"/>
            <w:r w:rsidRPr="0032591B">
              <w:rPr>
                <w:rFonts w:ascii="Times New Roman" w:hAnsi="Times New Roman" w:cs="Times New Roman"/>
              </w:rPr>
              <w:t>TEZGAH</w:t>
            </w:r>
            <w:proofErr w:type="gramEnd"/>
            <w:r w:rsidRPr="0032591B">
              <w:rPr>
                <w:rFonts w:ascii="Times New Roman" w:hAnsi="Times New Roman" w:cs="Times New Roman"/>
              </w:rPr>
              <w:t xml:space="preserve"> 65*120*90H</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255.8.1.99-40</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08</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ÜST DOLAP 35*140*70H</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255.8.1.99-41</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08</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 xml:space="preserve">1 EYVELİ ORTADA METAL AYAKLI </w:t>
            </w:r>
            <w:proofErr w:type="gramStart"/>
            <w:r w:rsidRPr="0032591B">
              <w:rPr>
                <w:rFonts w:ascii="Times New Roman" w:hAnsi="Times New Roman" w:cs="Times New Roman"/>
              </w:rPr>
              <w:t>TEZGAH</w:t>
            </w:r>
            <w:proofErr w:type="gramEnd"/>
            <w:r>
              <w:rPr>
                <w:rFonts w:ascii="Times New Roman" w:hAnsi="Times New Roman" w:cs="Times New Roman"/>
              </w:rPr>
              <w:t xml:space="preserve"> </w:t>
            </w:r>
            <w:r w:rsidRPr="0032591B">
              <w:rPr>
                <w:rFonts w:ascii="Times New Roman" w:hAnsi="Times New Roman" w:cs="Times New Roman"/>
              </w:rPr>
              <w:t xml:space="preserve"> 70*240</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255.8.1.99-42</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08</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TEKERLEKLİ</w:t>
            </w:r>
            <w:r>
              <w:rPr>
                <w:rFonts w:ascii="Times New Roman" w:hAnsi="Times New Roman" w:cs="Times New Roman"/>
              </w:rPr>
              <w:t xml:space="preserve"> </w:t>
            </w:r>
            <w:r w:rsidRPr="0032591B">
              <w:rPr>
                <w:rFonts w:ascii="Times New Roman" w:hAnsi="Times New Roman" w:cs="Times New Roman"/>
              </w:rPr>
              <w:t xml:space="preserve"> METAL</w:t>
            </w:r>
            <w:r>
              <w:rPr>
                <w:rFonts w:ascii="Times New Roman" w:hAnsi="Times New Roman" w:cs="Times New Roman"/>
              </w:rPr>
              <w:t xml:space="preserve"> </w:t>
            </w:r>
            <w:r w:rsidRPr="0032591B">
              <w:rPr>
                <w:rFonts w:ascii="Times New Roman" w:hAnsi="Times New Roman" w:cs="Times New Roman"/>
              </w:rPr>
              <w:t xml:space="preserve"> AYAK 75*75*90H</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255.8.1.99-43</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08</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 xml:space="preserve">1 EYVELİ DOLAPLI METAL AYAKLI </w:t>
            </w:r>
            <w:proofErr w:type="gramStart"/>
            <w:r w:rsidRPr="0032591B">
              <w:rPr>
                <w:rFonts w:ascii="Times New Roman" w:hAnsi="Times New Roman" w:cs="Times New Roman"/>
              </w:rPr>
              <w:t>TEZGAH</w:t>
            </w:r>
            <w:proofErr w:type="gramEnd"/>
            <w:r w:rsidRPr="0032591B">
              <w:rPr>
                <w:rFonts w:ascii="Times New Roman" w:hAnsi="Times New Roman" w:cs="Times New Roman"/>
              </w:rPr>
              <w:t xml:space="preserve"> 75*240</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255.8.1.99-44</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08</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 xml:space="preserve">DOLAPLI METAL AYAKLI </w:t>
            </w:r>
            <w:proofErr w:type="gramStart"/>
            <w:r w:rsidRPr="0032591B">
              <w:rPr>
                <w:rFonts w:ascii="Times New Roman" w:hAnsi="Times New Roman" w:cs="Times New Roman"/>
              </w:rPr>
              <w:t>TEZGAH</w:t>
            </w:r>
            <w:proofErr w:type="gramEnd"/>
            <w:r>
              <w:rPr>
                <w:rFonts w:ascii="Times New Roman" w:hAnsi="Times New Roman" w:cs="Times New Roman"/>
              </w:rPr>
              <w:t xml:space="preserve"> 65*200*90H</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255.8.1.99-45</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08</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PARMAK İZİ SİSTEMLERİ</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255.10.2.2.3-1</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10</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YANGIN SÖNDÜRME CİHAZLARI (5 KG CO2)</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255.10.3.1.1-14</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10</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YANGIN S</w:t>
            </w:r>
            <w:r w:rsidRPr="0032591B">
              <w:rPr>
                <w:rFonts w:ascii="Times New Roman" w:hAnsi="Times New Roman" w:cs="Times New Roman" w:hint="cs"/>
              </w:rPr>
              <w:t>Ö</w:t>
            </w:r>
            <w:r w:rsidRPr="0032591B">
              <w:rPr>
                <w:rFonts w:ascii="Times New Roman" w:hAnsi="Times New Roman" w:cs="Times New Roman"/>
              </w:rPr>
              <w:t>ND</w:t>
            </w:r>
            <w:r w:rsidRPr="0032591B">
              <w:rPr>
                <w:rFonts w:ascii="Times New Roman" w:hAnsi="Times New Roman" w:cs="Times New Roman" w:hint="cs"/>
              </w:rPr>
              <w:t>Ü</w:t>
            </w:r>
            <w:r w:rsidRPr="0032591B">
              <w:rPr>
                <w:rFonts w:ascii="Times New Roman" w:hAnsi="Times New Roman" w:cs="Times New Roman"/>
              </w:rPr>
              <w:t>RME C</w:t>
            </w:r>
            <w:r w:rsidRPr="0032591B">
              <w:rPr>
                <w:rFonts w:ascii="Times New Roman" w:hAnsi="Times New Roman" w:cs="Times New Roman" w:hint="cs"/>
              </w:rPr>
              <w:t>İ</w:t>
            </w:r>
            <w:r w:rsidRPr="0032591B">
              <w:rPr>
                <w:rFonts w:ascii="Times New Roman" w:hAnsi="Times New Roman" w:cs="Times New Roman"/>
              </w:rPr>
              <w:t>HAZLARI (50 KG LIK KK TOZLU YSC)</w:t>
            </w:r>
          </w:p>
        </w:tc>
        <w:tc>
          <w:tcPr>
            <w:tcW w:w="979" w:type="pct"/>
          </w:tcPr>
          <w:p w:rsidR="00322B4F" w:rsidRPr="0032591B"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255.10.3.1.1-48</w:t>
            </w:r>
          </w:p>
        </w:tc>
        <w:tc>
          <w:tcPr>
            <w:tcW w:w="552"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10</w:t>
            </w:r>
          </w:p>
        </w:tc>
        <w:tc>
          <w:tcPr>
            <w:tcW w:w="351" w:type="pct"/>
          </w:tcPr>
          <w:p w:rsidR="00322B4F" w:rsidRPr="0032591B" w:rsidRDefault="00322B4F" w:rsidP="00BD49C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r w:rsidR="00322B4F" w:rsidRPr="0032591B" w:rsidTr="00BD49C7">
        <w:trPr>
          <w:trHeight w:val="227"/>
        </w:trPr>
        <w:tc>
          <w:tcPr>
            <w:cnfStyle w:val="001000000000" w:firstRow="0" w:lastRow="0" w:firstColumn="1" w:lastColumn="0" w:oddVBand="0" w:evenVBand="0" w:oddHBand="0" w:evenHBand="0" w:firstRowFirstColumn="0" w:firstRowLastColumn="0" w:lastRowFirstColumn="0" w:lastRowLastColumn="0"/>
            <w:tcW w:w="2455" w:type="pct"/>
          </w:tcPr>
          <w:p w:rsidR="00322B4F" w:rsidRPr="0032591B" w:rsidRDefault="00322B4F" w:rsidP="00BD49C7">
            <w:pPr>
              <w:rPr>
                <w:rFonts w:ascii="Times New Roman" w:hAnsi="Times New Roman" w:cs="Times New Roman"/>
              </w:rPr>
            </w:pPr>
            <w:r w:rsidRPr="0032591B">
              <w:rPr>
                <w:rFonts w:ascii="Times New Roman" w:hAnsi="Times New Roman" w:cs="Times New Roman"/>
              </w:rPr>
              <w:t>KAT TEMİZLİK ARABASI</w:t>
            </w:r>
          </w:p>
        </w:tc>
        <w:tc>
          <w:tcPr>
            <w:tcW w:w="979" w:type="pct"/>
          </w:tcPr>
          <w:p w:rsidR="00322B4F" w:rsidRPr="0032591B"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255.99.1-3</w:t>
            </w:r>
          </w:p>
        </w:tc>
        <w:tc>
          <w:tcPr>
            <w:tcW w:w="552"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255</w:t>
            </w:r>
          </w:p>
        </w:tc>
        <w:tc>
          <w:tcPr>
            <w:tcW w:w="663"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99</w:t>
            </w:r>
          </w:p>
        </w:tc>
        <w:tc>
          <w:tcPr>
            <w:tcW w:w="351" w:type="pct"/>
          </w:tcPr>
          <w:p w:rsidR="00322B4F" w:rsidRPr="0032591B" w:rsidRDefault="00322B4F" w:rsidP="00BD49C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2591B">
              <w:rPr>
                <w:rFonts w:ascii="Times New Roman" w:hAnsi="Times New Roman" w:cs="Times New Roman"/>
              </w:rPr>
              <w:t>1</w:t>
            </w:r>
          </w:p>
        </w:tc>
      </w:tr>
    </w:tbl>
    <w:p w:rsidR="00322B4F" w:rsidRPr="00CF50C1" w:rsidRDefault="00322B4F" w:rsidP="00322B4F">
      <w:pPr>
        <w:pStyle w:val="AralkYok"/>
        <w:spacing w:line="360" w:lineRule="auto"/>
        <w:jc w:val="both"/>
        <w:rPr>
          <w:b/>
          <w:szCs w:val="24"/>
        </w:rPr>
        <w:sectPr w:rsidR="00322B4F" w:rsidRPr="00CF50C1" w:rsidSect="00CD3221">
          <w:footerReference w:type="default" r:id="rId51"/>
          <w:pgSz w:w="12240" w:h="15840" w:code="1"/>
          <w:pgMar w:top="1134" w:right="1134" w:bottom="1134" w:left="1134" w:header="567" w:footer="352" w:gutter="0"/>
          <w:pgNumType w:start="3"/>
          <w:cols w:space="708"/>
          <w:formProt w:val="0"/>
          <w:docGrid w:linePitch="326" w:charSpace="-6145"/>
        </w:sectPr>
      </w:pPr>
    </w:p>
    <w:p w:rsidR="00322B4F" w:rsidRDefault="00322B4F" w:rsidP="00322B4F">
      <w:pPr>
        <w:spacing w:after="0" w:line="360" w:lineRule="auto"/>
        <w:rPr>
          <w:rFonts w:ascii="Times New Roman" w:hAnsi="Times New Roman" w:cs="Times New Roman"/>
        </w:rPr>
      </w:pPr>
    </w:p>
    <w:bookmarkStart w:id="32" w:name="_Toc536459345"/>
    <w:p w:rsidR="00322B4F" w:rsidRPr="003810C0" w:rsidRDefault="00322B4F" w:rsidP="003810C0">
      <w:pPr>
        <w:pStyle w:val="Balk2"/>
        <w:numPr>
          <w:ilvl w:val="0"/>
          <w:numId w:val="0"/>
        </w:numPr>
        <w:ind w:left="284"/>
        <w:rPr>
          <w:rStyle w:val="Balk2Char"/>
          <w:b/>
        </w:rPr>
      </w:pPr>
      <w:r w:rsidRPr="003810C0">
        <w:rPr>
          <w:noProof/>
          <w:lang w:val="tr-TR" w:eastAsia="tr-TR"/>
        </w:rPr>
        <mc:AlternateContent>
          <mc:Choice Requires="wpg">
            <w:drawing>
              <wp:anchor distT="0" distB="0" distL="114300" distR="114300" simplePos="0" relativeHeight="251645952" behindDoc="1" locked="0" layoutInCell="1" allowOverlap="1" wp14:anchorId="20C25DF0" wp14:editId="5B9A8DE3">
                <wp:simplePos x="0" y="0"/>
                <wp:positionH relativeFrom="margin">
                  <wp:posOffset>60960</wp:posOffset>
                </wp:positionH>
                <wp:positionV relativeFrom="page">
                  <wp:posOffset>1343025</wp:posOffset>
                </wp:positionV>
                <wp:extent cx="8248650" cy="5991225"/>
                <wp:effectExtent l="57150" t="38100" r="76200" b="104775"/>
                <wp:wrapSquare wrapText="bothSides"/>
                <wp:docPr id="57" name="Grup 57"/>
                <wp:cNvGraphicFramePr/>
                <a:graphic xmlns:a="http://schemas.openxmlformats.org/drawingml/2006/main">
                  <a:graphicData uri="http://schemas.microsoft.com/office/word/2010/wordprocessingGroup">
                    <wpg:wgp>
                      <wpg:cNvGrpSpPr/>
                      <wpg:grpSpPr>
                        <a:xfrm>
                          <a:off x="0" y="0"/>
                          <a:ext cx="8248650" cy="5991225"/>
                          <a:chOff x="0" y="-507090"/>
                          <a:chExt cx="5067935" cy="7175818"/>
                        </a:xfrm>
                      </wpg:grpSpPr>
                      <wpg:grpSp>
                        <wpg:cNvPr id="54" name="Grup 54"/>
                        <wpg:cNvGrpSpPr/>
                        <wpg:grpSpPr>
                          <a:xfrm>
                            <a:off x="0" y="-507090"/>
                            <a:ext cx="5067935" cy="7175818"/>
                            <a:chOff x="0" y="-507113"/>
                            <a:chExt cx="5067935" cy="7176160"/>
                          </a:xfrm>
                        </wpg:grpSpPr>
                        <wps:wsp>
                          <wps:cNvPr id="19" name="AutoShape 27"/>
                          <wps:cNvCnPr>
                            <a:cxnSpLocks noChangeShapeType="1"/>
                          </wps:cNvCnPr>
                          <wps:spPr bwMode="auto">
                            <a:xfrm>
                              <a:off x="557212" y="2800350"/>
                              <a:ext cx="3953510" cy="0"/>
                            </a:xfrm>
                            <a:prstGeom prst="straightConnector1">
                              <a:avLst/>
                            </a:prstGeom>
                            <a:noFill/>
                            <a:ln w="9525" cap="flat" cmpd="sng" algn="ctr">
                              <a:solidFill>
                                <a:srgbClr val="4BACC6">
                                  <a:shade val="95000"/>
                                  <a:satMod val="105000"/>
                                </a:srgbClr>
                              </a:solidFill>
                              <a:prstDash val="solid"/>
                              <a:headEnd type="none" w="med" len="med"/>
                              <a:tailEnd type="none" w="med" len="med"/>
                            </a:ln>
                            <a:effectLst/>
                            <a:extLst/>
                          </wps:spPr>
                          <wps:bodyPr/>
                        </wps:wsp>
                        <wps:wsp>
                          <wps:cNvPr id="6" name="AutoShape 27"/>
                          <wps:cNvCnPr>
                            <a:cxnSpLocks noChangeShapeType="1"/>
                          </wps:cNvCnPr>
                          <wps:spPr bwMode="auto">
                            <a:xfrm>
                              <a:off x="2047875" y="1430168"/>
                              <a:ext cx="923290" cy="0"/>
                            </a:xfrm>
                            <a:prstGeom prst="straightConnector1">
                              <a:avLst/>
                            </a:prstGeom>
                            <a:noFill/>
                            <a:ln w="9525" cap="flat" cmpd="sng" algn="ctr">
                              <a:solidFill>
                                <a:srgbClr val="C0504D">
                                  <a:shade val="95000"/>
                                  <a:satMod val="105000"/>
                                </a:srgbClr>
                              </a:solidFill>
                              <a:prstDash val="solid"/>
                              <a:headEnd type="none" w="med" len="med"/>
                              <a:tailEnd type="none" w="med" len="med"/>
                            </a:ln>
                            <a:effectLst/>
                            <a:extLst/>
                          </wps:spPr>
                          <wps:bodyPr/>
                        </wps:wsp>
                        <wps:wsp>
                          <wps:cNvPr id="7" name="AutoShape 27"/>
                          <wps:cNvCnPr>
                            <a:cxnSpLocks noChangeShapeType="1"/>
                          </wps:cNvCnPr>
                          <wps:spPr bwMode="auto">
                            <a:xfrm>
                              <a:off x="2547937" y="199557"/>
                              <a:ext cx="0" cy="2587201"/>
                            </a:xfrm>
                            <a:prstGeom prst="straightConnector1">
                              <a:avLst/>
                            </a:prstGeom>
                            <a:noFill/>
                            <a:ln w="9525" cap="flat" cmpd="sng" algn="ctr">
                              <a:solidFill>
                                <a:srgbClr val="C0504D">
                                  <a:shade val="95000"/>
                                  <a:satMod val="105000"/>
                                </a:srgbClr>
                              </a:solidFill>
                              <a:prstDash val="solid"/>
                              <a:headEnd type="none" w="med" len="med"/>
                              <a:tailEnd type="none" w="med" len="med"/>
                            </a:ln>
                            <a:effectLst/>
                            <a:extLst/>
                          </wps:spPr>
                          <wps:bodyPr/>
                        </wps:wsp>
                        <wps:wsp>
                          <wps:cNvPr id="8" name="AutoShape 27"/>
                          <wps:cNvCnPr>
                            <a:cxnSpLocks noChangeShapeType="1"/>
                          </wps:cNvCnPr>
                          <wps:spPr bwMode="auto">
                            <a:xfrm>
                              <a:off x="2047875" y="749130"/>
                              <a:ext cx="997585" cy="0"/>
                            </a:xfrm>
                            <a:prstGeom prst="straightConnector1">
                              <a:avLst/>
                            </a:prstGeom>
                            <a:noFill/>
                            <a:ln w="9525" cap="flat" cmpd="sng" algn="ctr">
                              <a:solidFill>
                                <a:srgbClr val="C0504D">
                                  <a:shade val="95000"/>
                                  <a:satMod val="105000"/>
                                </a:srgbClr>
                              </a:solidFill>
                              <a:prstDash val="solid"/>
                              <a:headEnd type="none" w="med" len="med"/>
                              <a:tailEnd type="none" w="med" len="med"/>
                            </a:ln>
                            <a:effectLst/>
                            <a:extLst/>
                          </wps:spPr>
                          <wps:bodyPr/>
                        </wps:wsp>
                        <wps:wsp>
                          <wps:cNvPr id="9" name="Yuvarlatılmış Dikdörtgen 8"/>
                          <wps:cNvSpPr/>
                          <wps:spPr>
                            <a:xfrm>
                              <a:off x="2938461" y="491065"/>
                              <a:ext cx="1836420" cy="449580"/>
                            </a:xfrm>
                            <a:prstGeom prst="round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22"/>
                                    <w:szCs w:val="22"/>
                                  </w:rPr>
                                  <w:t>Fakülte Yönetim Kurulu</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 name="Yuvarlatılmış Dikdörtgen 9"/>
                          <wps:cNvSpPr/>
                          <wps:spPr>
                            <a:xfrm>
                              <a:off x="290511" y="487914"/>
                              <a:ext cx="1836420" cy="449580"/>
                            </a:xfrm>
                            <a:prstGeom prst="round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22"/>
                                    <w:szCs w:val="22"/>
                                  </w:rPr>
                                  <w:t>Fakülte Kurulu</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 name="Oval 10"/>
                          <wps:cNvSpPr/>
                          <wps:spPr>
                            <a:xfrm>
                              <a:off x="2514600" y="727201"/>
                              <a:ext cx="71120" cy="71120"/>
                            </a:xfrm>
                            <a:prstGeom prst="ellipse">
                              <a:avLst/>
                            </a:prstGeom>
                            <a:gradFill rotWithShape="1">
                              <a:gsLst>
                                <a:gs pos="0">
                                  <a:srgbClr val="C0504D">
                                    <a:shade val="51000"/>
                                    <a:satMod val="130000"/>
                                  </a:srgbClr>
                                </a:gs>
                                <a:gs pos="80000">
                                  <a:srgbClr val="C0504D">
                                    <a:shade val="93000"/>
                                    <a:satMod val="130000"/>
                                  </a:srgbClr>
                                </a:gs>
                                <a:gs pos="100000">
                                  <a:srgbClr val="C0504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horz" wrap="square" lIns="91440" tIns="45720" rIns="91440" bIns="45720" numCol="1" spcCol="0" rtlCol="0" fromWordArt="0" anchor="ctr" anchorCtr="0" forceAA="0" compatLnSpc="1">
                            <a:prstTxWarp prst="textNoShape">
                              <a:avLst/>
                            </a:prstTxWarp>
                            <a:noAutofit/>
                          </wps:bodyPr>
                        </wps:wsp>
                        <wps:wsp>
                          <wps:cNvPr id="12" name="Oval 11"/>
                          <wps:cNvSpPr/>
                          <wps:spPr>
                            <a:xfrm>
                              <a:off x="2514600" y="1419648"/>
                              <a:ext cx="71120" cy="71120"/>
                            </a:xfrm>
                            <a:prstGeom prst="ellipse">
                              <a:avLst/>
                            </a:prstGeom>
                            <a:gradFill rotWithShape="1">
                              <a:gsLst>
                                <a:gs pos="0">
                                  <a:srgbClr val="C0504D">
                                    <a:shade val="51000"/>
                                    <a:satMod val="130000"/>
                                  </a:srgbClr>
                                </a:gs>
                                <a:gs pos="80000">
                                  <a:srgbClr val="C0504D">
                                    <a:shade val="93000"/>
                                    <a:satMod val="130000"/>
                                  </a:srgbClr>
                                </a:gs>
                                <a:gs pos="100000">
                                  <a:srgbClr val="C0504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horz" wrap="square" lIns="91440" tIns="45720" rIns="91440" bIns="45720" numCol="1" spcCol="0" rtlCol="0" fromWordArt="0" anchor="ctr" anchorCtr="0" forceAA="0" compatLnSpc="1">
                            <a:prstTxWarp prst="textNoShape">
                              <a:avLst/>
                            </a:prstTxWarp>
                            <a:noAutofit/>
                          </wps:bodyPr>
                        </wps:wsp>
                        <wps:wsp>
                          <wps:cNvPr id="13" name="AutoShape 27"/>
                          <wps:cNvCnPr>
                            <a:cxnSpLocks noChangeShapeType="1"/>
                          </wps:cNvCnPr>
                          <wps:spPr bwMode="auto">
                            <a:xfrm>
                              <a:off x="3086100" y="2800350"/>
                              <a:ext cx="0" cy="2404745"/>
                            </a:xfrm>
                            <a:prstGeom prst="straightConnector1">
                              <a:avLst/>
                            </a:prstGeom>
                            <a:noFill/>
                            <a:ln w="9525" cap="flat" cmpd="sng" algn="ctr">
                              <a:solidFill>
                                <a:srgbClr val="4BACC6">
                                  <a:shade val="95000"/>
                                  <a:satMod val="105000"/>
                                </a:srgbClr>
                              </a:solidFill>
                              <a:prstDash val="solid"/>
                              <a:headEnd type="none" w="med" len="med"/>
                              <a:tailEnd type="none" w="med" len="med"/>
                            </a:ln>
                            <a:effectLst/>
                            <a:extLst/>
                          </wps:spPr>
                          <wps:bodyPr/>
                        </wps:wsp>
                        <wps:wsp>
                          <wps:cNvPr id="14" name="AutoShape 27"/>
                          <wps:cNvCnPr>
                            <a:cxnSpLocks noChangeShapeType="1"/>
                          </wps:cNvCnPr>
                          <wps:spPr bwMode="auto">
                            <a:xfrm>
                              <a:off x="1824037" y="2800350"/>
                              <a:ext cx="0" cy="3638550"/>
                            </a:xfrm>
                            <a:prstGeom prst="straightConnector1">
                              <a:avLst/>
                            </a:prstGeom>
                            <a:noFill/>
                            <a:ln w="9525" cap="flat" cmpd="sng" algn="ctr">
                              <a:solidFill>
                                <a:srgbClr val="4BACC6">
                                  <a:shade val="95000"/>
                                  <a:satMod val="105000"/>
                                </a:srgbClr>
                              </a:solidFill>
                              <a:prstDash val="solid"/>
                              <a:headEnd type="none" w="med" len="med"/>
                              <a:tailEnd type="none" w="med" len="med"/>
                            </a:ln>
                            <a:effectLst/>
                            <a:extLst/>
                          </wps:spPr>
                          <wps:bodyPr/>
                        </wps:wsp>
                        <wps:wsp>
                          <wps:cNvPr id="15" name="AutoShape 27"/>
                          <wps:cNvCnPr>
                            <a:cxnSpLocks noChangeShapeType="1"/>
                          </wps:cNvCnPr>
                          <wps:spPr bwMode="auto">
                            <a:xfrm>
                              <a:off x="561975" y="2800350"/>
                              <a:ext cx="0" cy="3519805"/>
                            </a:xfrm>
                            <a:prstGeom prst="straightConnector1">
                              <a:avLst/>
                            </a:prstGeom>
                            <a:noFill/>
                            <a:ln w="9525" cap="flat" cmpd="sng" algn="ctr">
                              <a:solidFill>
                                <a:srgbClr val="4BACC6">
                                  <a:shade val="95000"/>
                                  <a:satMod val="105000"/>
                                </a:srgbClr>
                              </a:solidFill>
                              <a:prstDash val="solid"/>
                              <a:headEnd type="none" w="med" len="med"/>
                              <a:tailEnd type="none" w="med" len="med"/>
                            </a:ln>
                            <a:effectLst/>
                            <a:extLst/>
                          </wps:spPr>
                          <wps:bodyPr/>
                        </wps:wsp>
                        <wps:wsp>
                          <wps:cNvPr id="16" name="Yuvarlatılmış Dikdörtgen 15"/>
                          <wps:cNvSpPr/>
                          <wps:spPr>
                            <a:xfrm>
                              <a:off x="4762" y="3514725"/>
                              <a:ext cx="1115060" cy="403858"/>
                            </a:xfrm>
                            <a:prstGeom prst="roundRect">
                              <a:avLst/>
                            </a:prstGeom>
                            <a:gradFill flip="none" rotWithShape="1">
                              <a:gsLst>
                                <a:gs pos="0">
                                  <a:srgbClr val="1F497D">
                                    <a:lumMod val="60000"/>
                                    <a:lumOff val="40000"/>
                                  </a:srgbClr>
                                </a:gs>
                                <a:gs pos="35000">
                                  <a:srgbClr val="4BACC6">
                                    <a:tint val="37000"/>
                                    <a:satMod val="300000"/>
                                  </a:srgbClr>
                                </a:gs>
                                <a:gs pos="100000">
                                  <a:srgbClr val="4BACC6">
                                    <a:tint val="15000"/>
                                    <a:satMod val="350000"/>
                                  </a:srgbClr>
                                </a:gs>
                              </a:gsLst>
                              <a:path path="circle">
                                <a:fillToRect t="100000" r="100000"/>
                              </a:path>
                              <a:tileRect l="-100000" b="-100000"/>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Analiz ve Fonksiyonlar Anabilim Dalı</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 name="Yuvarlatılmış Dikdörtgen 16"/>
                          <wps:cNvSpPr/>
                          <wps:spPr>
                            <a:xfrm>
                              <a:off x="1266825" y="2971800"/>
                              <a:ext cx="1115060" cy="358775"/>
                            </a:xfrm>
                            <a:prstGeom prst="roundRect">
                              <a:avLst/>
                            </a:prstGeom>
                            <a:gradFill flip="none" rotWithShape="1">
                              <a:gsLst>
                                <a:gs pos="0">
                                  <a:srgbClr val="AB6CF0"/>
                                </a:gs>
                                <a:gs pos="35000">
                                  <a:srgbClr val="4BACC6">
                                    <a:tint val="37000"/>
                                    <a:satMod val="300000"/>
                                  </a:srgbClr>
                                </a:gs>
                                <a:gs pos="100000">
                                  <a:srgbClr val="4BACC6">
                                    <a:tint val="15000"/>
                                    <a:satMod val="350000"/>
                                  </a:srgbClr>
                                </a:gs>
                              </a:gsLst>
                              <a:path path="circle">
                                <a:fillToRect t="100000" r="100000"/>
                              </a:path>
                              <a:tileRect l="-100000" b="-100000"/>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7505A4" w:rsidRPr="001752AF" w:rsidRDefault="007505A4" w:rsidP="00322B4F">
                                <w:pPr>
                                  <w:pStyle w:val="NormalWeb"/>
                                  <w:spacing w:before="0" w:after="0" w:line="276" w:lineRule="auto"/>
                                  <w:jc w:val="center"/>
                                  <w:rPr>
                                    <w:rFonts w:cs="Times New Roman"/>
                                    <w:sz w:val="18"/>
                                    <w:szCs w:val="16"/>
                                  </w:rPr>
                                </w:pPr>
                                <w:r w:rsidRPr="001752AF">
                                  <w:rPr>
                                    <w:rFonts w:eastAsia="Calibri" w:cs="Times New Roman"/>
                                    <w:b/>
                                    <w:bCs/>
                                    <w:color w:val="000000" w:themeColor="dark1"/>
                                    <w:kern w:val="24"/>
                                    <w:sz w:val="18"/>
                                    <w:szCs w:val="16"/>
                                  </w:rPr>
                                  <w:t>İstatistik</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 name="Yuvarlatılmış Dikdörtgen 17"/>
                          <wps:cNvSpPr/>
                          <wps:spPr>
                            <a:xfrm>
                              <a:off x="2528887" y="2971800"/>
                              <a:ext cx="1115060" cy="358775"/>
                            </a:xfrm>
                            <a:prstGeom prst="roundRect">
                              <a:avLst/>
                            </a:prstGeom>
                            <a:gradFill flip="none" rotWithShape="1">
                              <a:gsLst>
                                <a:gs pos="0">
                                  <a:srgbClr val="3ADA8E"/>
                                </a:gs>
                                <a:gs pos="35000">
                                  <a:srgbClr val="4BACC6">
                                    <a:tint val="37000"/>
                                    <a:satMod val="300000"/>
                                  </a:srgbClr>
                                </a:gs>
                                <a:gs pos="100000">
                                  <a:srgbClr val="4BACC6">
                                    <a:tint val="15000"/>
                                    <a:satMod val="350000"/>
                                  </a:srgbClr>
                                </a:gs>
                              </a:gsLst>
                              <a:path path="circle">
                                <a:fillToRect t="100000" r="100000"/>
                              </a:path>
                              <a:tileRect l="-100000" b="-100000"/>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7505A4" w:rsidRPr="001752AF" w:rsidRDefault="007505A4" w:rsidP="00322B4F">
                                <w:pPr>
                                  <w:pStyle w:val="NormalWeb"/>
                                  <w:spacing w:before="0" w:after="0" w:line="276" w:lineRule="auto"/>
                                  <w:jc w:val="center"/>
                                  <w:rPr>
                                    <w:rFonts w:cs="Times New Roman"/>
                                    <w:sz w:val="14"/>
                                    <w:szCs w:val="1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 name="Oval 19"/>
                          <wps:cNvSpPr/>
                          <wps:spPr>
                            <a:xfrm>
                              <a:off x="1790700" y="2767012"/>
                              <a:ext cx="71120" cy="71120"/>
                            </a:xfrm>
                            <a:prstGeom prst="ellipse">
                              <a:avLst/>
                            </a:prstGeom>
                            <a:gradFill rotWithShape="1">
                              <a:gsLst>
                                <a:gs pos="0">
                                  <a:srgbClr val="4BACC6">
                                    <a:shade val="51000"/>
                                    <a:satMod val="130000"/>
                                  </a:srgbClr>
                                </a:gs>
                                <a:gs pos="80000">
                                  <a:srgbClr val="4BACC6">
                                    <a:shade val="93000"/>
                                    <a:satMod val="130000"/>
                                  </a:srgbClr>
                                </a:gs>
                                <a:gs pos="100000">
                                  <a:srgbClr val="4BACC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horz" wrap="square" lIns="91440" tIns="45720" rIns="91440" bIns="45720" numCol="1" spcCol="0" rtlCol="0" fromWordArt="0" anchor="ctr" anchorCtr="0" forceAA="0" compatLnSpc="1">
                            <a:prstTxWarp prst="textNoShape">
                              <a:avLst/>
                            </a:prstTxWarp>
                            <a:noAutofit/>
                          </wps:bodyPr>
                        </wps:wsp>
                        <wps:wsp>
                          <wps:cNvPr id="21" name="Yuvarlatılmış Dikdörtgen 20"/>
                          <wps:cNvSpPr/>
                          <wps:spPr>
                            <a:xfrm>
                              <a:off x="4762" y="4062412"/>
                              <a:ext cx="1115060" cy="506495"/>
                            </a:xfrm>
                            <a:prstGeom prst="roundRect">
                              <a:avLst/>
                            </a:prstGeom>
                            <a:gradFill flip="none" rotWithShape="1">
                              <a:gsLst>
                                <a:gs pos="0">
                                  <a:srgbClr val="1F497D">
                                    <a:lumMod val="60000"/>
                                    <a:lumOff val="40000"/>
                                  </a:srgbClr>
                                </a:gs>
                                <a:gs pos="35000">
                                  <a:srgbClr val="4BACC6">
                                    <a:tint val="37000"/>
                                    <a:satMod val="300000"/>
                                  </a:srgbClr>
                                </a:gs>
                                <a:gs pos="100000">
                                  <a:srgbClr val="4BACC6">
                                    <a:tint val="15000"/>
                                    <a:satMod val="350000"/>
                                  </a:srgbClr>
                                </a:gs>
                              </a:gsLst>
                              <a:path path="circle">
                                <a:fillToRect t="100000" r="100000"/>
                              </a:path>
                              <a:tileRect l="-100000" b="-100000"/>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Cebir ve Sayısal Teorisi Anabilim Dalı</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 name="Yuvarlatılmış Dikdörtgen 21"/>
                          <wps:cNvSpPr/>
                          <wps:spPr>
                            <a:xfrm>
                              <a:off x="4762" y="4605337"/>
                              <a:ext cx="1115060" cy="485638"/>
                            </a:xfrm>
                            <a:prstGeom prst="roundRect">
                              <a:avLst/>
                            </a:prstGeom>
                            <a:gradFill flip="none" rotWithShape="1">
                              <a:gsLst>
                                <a:gs pos="0">
                                  <a:srgbClr val="1F497D">
                                    <a:lumMod val="60000"/>
                                    <a:lumOff val="40000"/>
                                  </a:srgbClr>
                                </a:gs>
                                <a:gs pos="35000">
                                  <a:srgbClr val="4BACC6">
                                    <a:tint val="37000"/>
                                    <a:satMod val="300000"/>
                                  </a:srgbClr>
                                </a:gs>
                                <a:gs pos="100000">
                                  <a:srgbClr val="4BACC6">
                                    <a:tint val="15000"/>
                                    <a:satMod val="350000"/>
                                  </a:srgbClr>
                                </a:gs>
                              </a:gsLst>
                              <a:path path="circle">
                                <a:fillToRect t="100000" r="100000"/>
                              </a:path>
                              <a:tileRect l="-100000" b="-100000"/>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Geometri</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Anabilim Dalı</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 name="Yuvarlatılmış Dikdörtgen 22"/>
                          <wps:cNvSpPr/>
                          <wps:spPr>
                            <a:xfrm>
                              <a:off x="4762" y="5148262"/>
                              <a:ext cx="1115060" cy="422737"/>
                            </a:xfrm>
                            <a:prstGeom prst="roundRect">
                              <a:avLst/>
                            </a:prstGeom>
                            <a:gradFill flip="none" rotWithShape="1">
                              <a:gsLst>
                                <a:gs pos="0">
                                  <a:srgbClr val="1F497D">
                                    <a:lumMod val="60000"/>
                                    <a:lumOff val="40000"/>
                                  </a:srgbClr>
                                </a:gs>
                                <a:gs pos="35000">
                                  <a:srgbClr val="4BACC6">
                                    <a:tint val="37000"/>
                                    <a:satMod val="300000"/>
                                  </a:srgbClr>
                                </a:gs>
                                <a:gs pos="100000">
                                  <a:srgbClr val="4BACC6">
                                    <a:tint val="15000"/>
                                    <a:satMod val="350000"/>
                                  </a:srgbClr>
                                </a:gs>
                              </a:gsLst>
                              <a:path path="circle">
                                <a:fillToRect t="100000" r="100000"/>
                              </a:path>
                              <a:tileRect l="-100000" b="-100000"/>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Matematiğin Temelleri ve Mat. Lojik A.Dalı</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4" name="Yuvarlatılmış Dikdörtgen 23"/>
                          <wps:cNvSpPr/>
                          <wps:spPr>
                            <a:xfrm>
                              <a:off x="4762" y="5715000"/>
                              <a:ext cx="1115060" cy="443843"/>
                            </a:xfrm>
                            <a:prstGeom prst="roundRect">
                              <a:avLst/>
                            </a:prstGeom>
                            <a:gradFill flip="none" rotWithShape="1">
                              <a:gsLst>
                                <a:gs pos="0">
                                  <a:srgbClr val="1F497D">
                                    <a:lumMod val="60000"/>
                                    <a:lumOff val="40000"/>
                                  </a:srgbClr>
                                </a:gs>
                                <a:gs pos="35000">
                                  <a:srgbClr val="4BACC6">
                                    <a:tint val="37000"/>
                                    <a:satMod val="300000"/>
                                  </a:srgbClr>
                                </a:gs>
                                <a:gs pos="100000">
                                  <a:srgbClr val="4BACC6">
                                    <a:tint val="15000"/>
                                    <a:satMod val="350000"/>
                                  </a:srgbClr>
                                </a:gs>
                              </a:gsLst>
                              <a:path path="circle">
                                <a:fillToRect t="100000" r="100000"/>
                              </a:path>
                              <a:tileRect l="-100000" b="-100000"/>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Topoloji</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Anabilim Dalı</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 name="Yuvarlatılmış Dikdörtgen 24"/>
                          <wps:cNvSpPr/>
                          <wps:spPr>
                            <a:xfrm>
                              <a:off x="0" y="6205537"/>
                              <a:ext cx="1115060" cy="439779"/>
                            </a:xfrm>
                            <a:prstGeom prst="roundRect">
                              <a:avLst/>
                            </a:prstGeom>
                            <a:gradFill flip="none" rotWithShape="1">
                              <a:gsLst>
                                <a:gs pos="0">
                                  <a:srgbClr val="1F497D">
                                    <a:lumMod val="60000"/>
                                    <a:lumOff val="40000"/>
                                  </a:srgbClr>
                                </a:gs>
                                <a:gs pos="35000">
                                  <a:srgbClr val="4BACC6">
                                    <a:tint val="37000"/>
                                    <a:satMod val="300000"/>
                                  </a:srgbClr>
                                </a:gs>
                                <a:gs pos="100000">
                                  <a:srgbClr val="4BACC6">
                                    <a:tint val="15000"/>
                                    <a:satMod val="350000"/>
                                  </a:srgbClr>
                                </a:gs>
                              </a:gsLst>
                              <a:path path="circle">
                                <a:fillToRect t="100000" r="100000"/>
                              </a:path>
                              <a:tileRect l="-100000" b="-100000"/>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7505A4" w:rsidRPr="001752AF" w:rsidRDefault="007505A4" w:rsidP="00322B4F">
                                <w:pPr>
                                  <w:pStyle w:val="NormalWeb"/>
                                  <w:spacing w:before="0" w:after="0" w:line="204" w:lineRule="auto"/>
                                  <w:jc w:val="center"/>
                                  <w:rPr>
                                    <w:rFonts w:cs="Times New Roman"/>
                                  </w:rPr>
                                </w:pPr>
                                <w:r w:rsidRPr="001752AF">
                                  <w:rPr>
                                    <w:rFonts w:eastAsia="Calibri" w:cs="Times New Roman"/>
                                    <w:color w:val="000000" w:themeColor="dark1"/>
                                    <w:kern w:val="24"/>
                                    <w:sz w:val="13"/>
                                    <w:szCs w:val="13"/>
                                  </w:rPr>
                                  <w:t>Uygulamalı Matematik Anabilim Dalı</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 </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 name="Yuvarlatılmış Dikdörtgen 25"/>
                          <wps:cNvSpPr/>
                          <wps:spPr>
                            <a:xfrm>
                              <a:off x="4762" y="2971800"/>
                              <a:ext cx="1115060" cy="358775"/>
                            </a:xfrm>
                            <a:prstGeom prst="roundRect">
                              <a:avLst/>
                            </a:prstGeom>
                            <a:gradFill flip="none" rotWithShape="1">
                              <a:gsLst>
                                <a:gs pos="0">
                                  <a:srgbClr val="1F497D">
                                    <a:lumMod val="60000"/>
                                    <a:lumOff val="40000"/>
                                  </a:srgbClr>
                                </a:gs>
                                <a:gs pos="35000">
                                  <a:srgbClr val="4BACC6">
                                    <a:tint val="37000"/>
                                    <a:satMod val="300000"/>
                                  </a:srgbClr>
                                </a:gs>
                                <a:gs pos="100000">
                                  <a:srgbClr val="4BACC6">
                                    <a:tint val="15000"/>
                                    <a:satMod val="350000"/>
                                  </a:srgbClr>
                                </a:gs>
                              </a:gsLst>
                              <a:path path="circle">
                                <a:fillToRect t="100000" r="100000"/>
                              </a:path>
                              <a:tileRect l="-100000" b="-100000"/>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7505A4" w:rsidRPr="001752AF" w:rsidRDefault="007505A4" w:rsidP="00322B4F">
                                <w:pPr>
                                  <w:pStyle w:val="NormalWeb"/>
                                  <w:spacing w:before="0" w:after="0" w:line="276" w:lineRule="auto"/>
                                  <w:jc w:val="center"/>
                                  <w:rPr>
                                    <w:rFonts w:cs="Times New Roman"/>
                                    <w:sz w:val="16"/>
                                    <w:szCs w:val="16"/>
                                  </w:rPr>
                                </w:pPr>
                                <w:r w:rsidRPr="001752AF">
                                  <w:rPr>
                                    <w:rFonts w:eastAsia="Calibri" w:cs="Times New Roman"/>
                                    <w:b/>
                                    <w:bCs/>
                                    <w:color w:val="000000" w:themeColor="dark1"/>
                                    <w:kern w:val="24"/>
                                    <w:sz w:val="18"/>
                                    <w:szCs w:val="18"/>
                                  </w:rPr>
                                  <w:t>Matematik</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 name="Yuvarlatılmış Dikdörtgen 26"/>
                          <wps:cNvSpPr/>
                          <wps:spPr>
                            <a:xfrm>
                              <a:off x="1266825" y="3514724"/>
                              <a:ext cx="1115060" cy="427466"/>
                            </a:xfrm>
                            <a:prstGeom prst="roundRect">
                              <a:avLst/>
                            </a:prstGeom>
                            <a:gradFill flip="none" rotWithShape="1">
                              <a:gsLst>
                                <a:gs pos="0">
                                  <a:srgbClr val="AB6CF0"/>
                                </a:gs>
                                <a:gs pos="35000">
                                  <a:srgbClr val="4BACC6">
                                    <a:tint val="37000"/>
                                    <a:satMod val="300000"/>
                                  </a:srgbClr>
                                </a:gs>
                                <a:gs pos="100000">
                                  <a:srgbClr val="4BACC6">
                                    <a:tint val="15000"/>
                                    <a:satMod val="350000"/>
                                  </a:srgbClr>
                                </a:gs>
                              </a:gsLst>
                              <a:path path="circle">
                                <a:fillToRect t="100000" r="100000"/>
                              </a:path>
                              <a:tileRect l="-100000" b="-100000"/>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İstatistik Teorisi</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Anabilim Dalı</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 name="Yuvarlatılmış Dikdörtgen 27"/>
                          <wps:cNvSpPr/>
                          <wps:spPr>
                            <a:xfrm>
                              <a:off x="1266825" y="4062412"/>
                              <a:ext cx="1115060" cy="422713"/>
                            </a:xfrm>
                            <a:prstGeom prst="roundRect">
                              <a:avLst/>
                            </a:prstGeom>
                            <a:gradFill flip="none" rotWithShape="1">
                              <a:gsLst>
                                <a:gs pos="0">
                                  <a:srgbClr val="AB6CF0"/>
                                </a:gs>
                                <a:gs pos="35000">
                                  <a:srgbClr val="4BACC6">
                                    <a:tint val="37000"/>
                                    <a:satMod val="300000"/>
                                  </a:srgbClr>
                                </a:gs>
                                <a:gs pos="100000">
                                  <a:srgbClr val="4BACC6">
                                    <a:tint val="15000"/>
                                    <a:satMod val="350000"/>
                                  </a:srgbClr>
                                </a:gs>
                              </a:gsLst>
                              <a:path path="circle">
                                <a:fillToRect t="100000" r="100000"/>
                              </a:path>
                              <a:tileRect l="-100000" b="-100000"/>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Olasılık Teorisi ve Süreçleri Anabilim Dalı</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 name="Yuvarlatılmış Dikdörtgen 28"/>
                          <wps:cNvSpPr/>
                          <wps:spPr>
                            <a:xfrm>
                              <a:off x="1266825" y="4605336"/>
                              <a:ext cx="1115060" cy="432246"/>
                            </a:xfrm>
                            <a:prstGeom prst="roundRect">
                              <a:avLst/>
                            </a:prstGeom>
                            <a:gradFill flip="none" rotWithShape="1">
                              <a:gsLst>
                                <a:gs pos="0">
                                  <a:srgbClr val="AB6CF0"/>
                                </a:gs>
                                <a:gs pos="35000">
                                  <a:srgbClr val="4BACC6">
                                    <a:tint val="37000"/>
                                    <a:satMod val="300000"/>
                                  </a:srgbClr>
                                </a:gs>
                                <a:gs pos="100000">
                                  <a:srgbClr val="4BACC6">
                                    <a:tint val="15000"/>
                                    <a:satMod val="350000"/>
                                  </a:srgbClr>
                                </a:gs>
                              </a:gsLst>
                              <a:path path="circle">
                                <a:fillToRect t="100000" r="100000"/>
                              </a:path>
                              <a:tileRect l="-100000" b="-100000"/>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Uygulamalı istatistik</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Anabilim Dalı</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 name="Yuvarlatılmış Dikdörtgen 29"/>
                          <wps:cNvSpPr/>
                          <wps:spPr>
                            <a:xfrm>
                              <a:off x="1266825" y="5148263"/>
                              <a:ext cx="1115060" cy="422736"/>
                            </a:xfrm>
                            <a:prstGeom prst="roundRect">
                              <a:avLst/>
                            </a:prstGeom>
                            <a:gradFill flip="none" rotWithShape="1">
                              <a:gsLst>
                                <a:gs pos="0">
                                  <a:srgbClr val="AB6CF0"/>
                                </a:gs>
                                <a:gs pos="35000">
                                  <a:srgbClr val="4BACC6">
                                    <a:tint val="37000"/>
                                    <a:satMod val="300000"/>
                                  </a:srgbClr>
                                </a:gs>
                                <a:gs pos="100000">
                                  <a:srgbClr val="4BACC6">
                                    <a:tint val="15000"/>
                                    <a:satMod val="350000"/>
                                  </a:srgbClr>
                                </a:gs>
                              </a:gsLst>
                              <a:path path="circle">
                                <a:fillToRect t="100000" r="100000"/>
                              </a:path>
                              <a:tileRect l="-100000" b="-100000"/>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Risk Analizi</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Anabilim Dalı</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 name="Yuvarlatılmış Dikdörtgen 30"/>
                          <wps:cNvSpPr/>
                          <wps:spPr>
                            <a:xfrm>
                              <a:off x="1266825" y="5715001"/>
                              <a:ext cx="1115060" cy="443842"/>
                            </a:xfrm>
                            <a:prstGeom prst="roundRect">
                              <a:avLst/>
                            </a:prstGeom>
                            <a:gradFill flip="none" rotWithShape="1">
                              <a:gsLst>
                                <a:gs pos="0">
                                  <a:srgbClr val="AB6CF0"/>
                                </a:gs>
                                <a:gs pos="35000">
                                  <a:srgbClr val="4BACC6">
                                    <a:tint val="37000"/>
                                    <a:satMod val="300000"/>
                                  </a:srgbClr>
                                </a:gs>
                                <a:gs pos="100000">
                                  <a:srgbClr val="4BACC6">
                                    <a:tint val="15000"/>
                                    <a:satMod val="350000"/>
                                  </a:srgbClr>
                                </a:gs>
                              </a:gsLst>
                              <a:path path="circle">
                                <a:fillToRect t="100000" r="100000"/>
                              </a:path>
                              <a:tileRect l="-100000" b="-100000"/>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İstatistiksel Bilgi Sistemleri Anabilim Dalı</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2" name="Yuvarlatılmış Dikdörtgen 31"/>
                          <wps:cNvSpPr/>
                          <wps:spPr>
                            <a:xfrm>
                              <a:off x="1266825" y="6262688"/>
                              <a:ext cx="1115060" cy="406359"/>
                            </a:xfrm>
                            <a:prstGeom prst="roundRect">
                              <a:avLst/>
                            </a:prstGeom>
                            <a:gradFill flip="none" rotWithShape="1">
                              <a:gsLst>
                                <a:gs pos="0">
                                  <a:srgbClr val="AB6CF0"/>
                                </a:gs>
                                <a:gs pos="35000">
                                  <a:srgbClr val="4BACC6">
                                    <a:tint val="37000"/>
                                    <a:satMod val="300000"/>
                                  </a:srgbClr>
                                </a:gs>
                                <a:gs pos="100000">
                                  <a:srgbClr val="4BACC6">
                                    <a:tint val="15000"/>
                                    <a:satMod val="350000"/>
                                  </a:srgbClr>
                                </a:gs>
                              </a:gsLst>
                              <a:path path="circle">
                                <a:fillToRect t="100000" r="100000"/>
                              </a:path>
                              <a:tileRect l="-100000" b="-100000"/>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Yöneylem Araştırmaları</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Anabilim Dalı</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3" name="Yuvarlatılmış Dikdörtgen 32"/>
                          <wps:cNvSpPr/>
                          <wps:spPr>
                            <a:xfrm>
                              <a:off x="2524125" y="3514725"/>
                              <a:ext cx="1115060" cy="427464"/>
                            </a:xfrm>
                            <a:prstGeom prst="roundRect">
                              <a:avLst/>
                            </a:prstGeom>
                            <a:gradFill flip="none" rotWithShape="1">
                              <a:gsLst>
                                <a:gs pos="0">
                                  <a:srgbClr val="3ADA8E"/>
                                </a:gs>
                                <a:gs pos="35000">
                                  <a:srgbClr val="4BACC6">
                                    <a:tint val="37000"/>
                                    <a:satMod val="300000"/>
                                  </a:srgbClr>
                                </a:gs>
                                <a:gs pos="100000">
                                  <a:srgbClr val="4BACC6">
                                    <a:tint val="15000"/>
                                    <a:satMod val="350000"/>
                                  </a:srgbClr>
                                </a:gs>
                              </a:gsLst>
                              <a:path path="circle">
                                <a:fillToRect t="100000" r="100000"/>
                              </a:path>
                              <a:tileRect l="-100000" b="-100000"/>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Biyoteknoloji</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Anabilim Dalı</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4" name="Yuvarlatılmış Dikdörtgen 33"/>
                          <wps:cNvSpPr/>
                          <wps:spPr>
                            <a:xfrm>
                              <a:off x="2524125" y="4062412"/>
                              <a:ext cx="1115060" cy="422713"/>
                            </a:xfrm>
                            <a:prstGeom prst="roundRect">
                              <a:avLst/>
                            </a:prstGeom>
                            <a:gradFill flip="none" rotWithShape="1">
                              <a:gsLst>
                                <a:gs pos="0">
                                  <a:srgbClr val="3ADA8E"/>
                                </a:gs>
                                <a:gs pos="35000">
                                  <a:srgbClr val="4BACC6">
                                    <a:tint val="37000"/>
                                    <a:satMod val="300000"/>
                                  </a:srgbClr>
                                </a:gs>
                                <a:gs pos="100000">
                                  <a:srgbClr val="4BACC6">
                                    <a:tint val="15000"/>
                                    <a:satMod val="350000"/>
                                  </a:srgbClr>
                                </a:gs>
                              </a:gsLst>
                              <a:path path="circle">
                                <a:fillToRect t="100000" r="100000"/>
                              </a:path>
                              <a:tileRect l="-100000" b="-100000"/>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Genetik</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Anabilim Dalı</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5" name="Yuvarlatılmış Dikdörtgen 34"/>
                          <wps:cNvSpPr/>
                          <wps:spPr>
                            <a:xfrm>
                              <a:off x="2524125" y="4605337"/>
                              <a:ext cx="1115060" cy="410922"/>
                            </a:xfrm>
                            <a:prstGeom prst="roundRect">
                              <a:avLst/>
                            </a:prstGeom>
                            <a:gradFill flip="none" rotWithShape="1">
                              <a:gsLst>
                                <a:gs pos="0">
                                  <a:srgbClr val="3ADA8E"/>
                                </a:gs>
                                <a:gs pos="35000">
                                  <a:srgbClr val="4BACC6">
                                    <a:tint val="37000"/>
                                    <a:satMod val="300000"/>
                                  </a:srgbClr>
                                </a:gs>
                                <a:gs pos="100000">
                                  <a:srgbClr val="4BACC6">
                                    <a:tint val="15000"/>
                                    <a:satMod val="350000"/>
                                  </a:srgbClr>
                                </a:gs>
                              </a:gsLst>
                              <a:path path="circle">
                                <a:fillToRect t="100000" r="100000"/>
                              </a:path>
                              <a:tileRect l="-100000" b="-100000"/>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Moleküler Biyoloji</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Anabilim Dalı</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 name="Yuvarlatılmış Dikdörtgen 35"/>
                          <wps:cNvSpPr/>
                          <wps:spPr>
                            <a:xfrm>
                              <a:off x="2524125" y="5148261"/>
                              <a:ext cx="1115060" cy="458145"/>
                            </a:xfrm>
                            <a:prstGeom prst="roundRect">
                              <a:avLst/>
                            </a:prstGeom>
                            <a:gradFill flip="none" rotWithShape="1">
                              <a:gsLst>
                                <a:gs pos="0">
                                  <a:srgbClr val="3ADA8E"/>
                                </a:gs>
                                <a:gs pos="35000">
                                  <a:srgbClr val="4BACC6">
                                    <a:tint val="37000"/>
                                    <a:satMod val="300000"/>
                                  </a:srgbClr>
                                </a:gs>
                                <a:gs pos="100000">
                                  <a:srgbClr val="4BACC6">
                                    <a:tint val="15000"/>
                                    <a:satMod val="350000"/>
                                  </a:srgbClr>
                                </a:gs>
                              </a:gsLst>
                              <a:path path="circle">
                                <a:fillToRect t="100000" r="100000"/>
                              </a:path>
                              <a:tileRect l="-100000" b="-100000"/>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Mikrobiyoloji</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Anabilim Dalı</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 name="Yuvarlatılmış Dikdörtgen 39"/>
                          <wps:cNvSpPr/>
                          <wps:spPr>
                            <a:xfrm>
                              <a:off x="1462145" y="-507113"/>
                              <a:ext cx="2186777" cy="857527"/>
                            </a:xfrm>
                            <a:prstGeom prst="round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7505A4" w:rsidRPr="001752AF" w:rsidRDefault="007505A4" w:rsidP="00322B4F">
                                <w:pPr>
                                  <w:pStyle w:val="NormalWeb"/>
                                  <w:spacing w:before="0" w:after="0" w:line="276" w:lineRule="auto"/>
                                  <w:jc w:val="center"/>
                                  <w:rPr>
                                    <w:rFonts w:eastAsia="Calibri" w:cs="Times New Roman"/>
                                    <w:color w:val="000000" w:themeColor="dark1"/>
                                    <w:kern w:val="24"/>
                                    <w:sz w:val="32"/>
                                    <w:szCs w:val="32"/>
                                  </w:rPr>
                                </w:pPr>
                                <w:r w:rsidRPr="001752AF">
                                  <w:rPr>
                                    <w:rFonts w:eastAsia="Calibri" w:cs="Times New Roman"/>
                                    <w:color w:val="000000" w:themeColor="dark1"/>
                                    <w:kern w:val="24"/>
                                    <w:sz w:val="32"/>
                                    <w:szCs w:val="32"/>
                                  </w:rPr>
                                  <w:t>Dekan</w:t>
                                </w:r>
                              </w:p>
                              <w:p w:rsidR="007505A4" w:rsidRPr="004736D7" w:rsidRDefault="007505A4" w:rsidP="00322B4F">
                                <w:pPr>
                                  <w:pStyle w:val="NormalWeb"/>
                                  <w:spacing w:before="0" w:after="0" w:line="276" w:lineRule="auto"/>
                                  <w:jc w:val="center"/>
                                  <w:rPr>
                                    <w:rFonts w:cs="Times New Roman"/>
                                    <w:sz w:val="28"/>
                                    <w:szCs w:val="28"/>
                                  </w:rPr>
                                </w:pPr>
                                <w:r w:rsidRPr="004736D7">
                                  <w:rPr>
                                    <w:rFonts w:eastAsia="Calibri" w:cs="Times New Roman"/>
                                    <w:color w:val="000000" w:themeColor="dark1"/>
                                    <w:kern w:val="24"/>
                                    <w:sz w:val="28"/>
                                    <w:szCs w:val="28"/>
                                  </w:rPr>
                                  <w:t>Prof. Dr. Ahmet KARADAĞ</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2" name="Yuvarlatılmış Dikdörtgen 41"/>
                          <wps:cNvSpPr/>
                          <wps:spPr>
                            <a:xfrm>
                              <a:off x="1633537" y="2157412"/>
                              <a:ext cx="1836420" cy="449580"/>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22"/>
                                    <w:szCs w:val="22"/>
                                  </w:rPr>
                                  <w:t>Bölümler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 name="Yuvarlatılmış Dikdörtgen 44"/>
                          <wps:cNvSpPr/>
                          <wps:spPr>
                            <a:xfrm>
                              <a:off x="2928935" y="1101533"/>
                              <a:ext cx="1836420" cy="666960"/>
                            </a:xfrm>
                            <a:prstGeom prst="round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7505A4" w:rsidRPr="001752AF" w:rsidRDefault="007505A4" w:rsidP="00322B4F">
                                <w:pPr>
                                  <w:pStyle w:val="NormalWeb"/>
                                  <w:spacing w:before="0" w:after="0" w:line="276" w:lineRule="auto"/>
                                  <w:ind w:left="432"/>
                                  <w:jc w:val="center"/>
                                  <w:rPr>
                                    <w:rFonts w:eastAsia="Calibri" w:cs="Times New Roman"/>
                                    <w:color w:val="000000" w:themeColor="dark1"/>
                                    <w:kern w:val="24"/>
                                    <w:sz w:val="22"/>
                                    <w:szCs w:val="22"/>
                                  </w:rPr>
                                </w:pPr>
                                <w:r w:rsidRPr="001752AF">
                                  <w:rPr>
                                    <w:rFonts w:eastAsia="Calibri" w:cs="Times New Roman"/>
                                    <w:color w:val="000000" w:themeColor="dark1"/>
                                    <w:kern w:val="24"/>
                                    <w:sz w:val="22"/>
                                    <w:szCs w:val="22"/>
                                  </w:rPr>
                                  <w:t>Fakülte Sekreteri</w:t>
                                </w:r>
                              </w:p>
                              <w:p w:rsidR="007505A4" w:rsidRPr="001752AF" w:rsidRDefault="007505A4" w:rsidP="00322B4F">
                                <w:pPr>
                                  <w:pStyle w:val="NormalWeb"/>
                                  <w:spacing w:before="0" w:after="0" w:line="276" w:lineRule="auto"/>
                                  <w:ind w:left="432"/>
                                  <w:jc w:val="center"/>
                                  <w:rPr>
                                    <w:rFonts w:eastAsia="Calibri" w:cs="Times New Roman"/>
                                    <w:color w:val="000000" w:themeColor="dark1"/>
                                    <w:kern w:val="24"/>
                                  </w:rPr>
                                </w:pPr>
                                <w:r>
                                  <w:rPr>
                                    <w:rFonts w:eastAsia="Calibri" w:cs="Times New Roman"/>
                                    <w:color w:val="000000" w:themeColor="dark1"/>
                                    <w:kern w:val="24"/>
                                  </w:rPr>
                                  <w:t>Refik ÜNVER</w:t>
                                </w:r>
                              </w:p>
                              <w:p w:rsidR="007505A4" w:rsidRPr="001752AF" w:rsidRDefault="007505A4" w:rsidP="00322B4F">
                                <w:pPr>
                                  <w:pStyle w:val="NormalWeb"/>
                                  <w:spacing w:before="0" w:after="0" w:line="276" w:lineRule="auto"/>
                                  <w:ind w:left="432"/>
                                  <w:jc w:val="center"/>
                                  <w:rPr>
                                    <w:rFonts w:cs="Times New Roman"/>
                                    <w:sz w:val="16"/>
                                    <w:szCs w:val="1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7" name="Yuvarlatılmış Dikdörtgen 46"/>
                          <wps:cNvSpPr/>
                          <wps:spPr>
                            <a:xfrm>
                              <a:off x="239530" y="1055523"/>
                              <a:ext cx="1836420" cy="1049988"/>
                            </a:xfrm>
                            <a:prstGeom prst="roundRect">
                              <a:avLst/>
                            </a:prstGeom>
                            <a:gradFill flip="none" rotWithShape="1">
                              <a:gsLst>
                                <a:gs pos="0">
                                  <a:srgbClr val="8064A2">
                                    <a:lumMod val="20000"/>
                                    <a:lumOff val="80000"/>
                                    <a:shade val="30000"/>
                                    <a:satMod val="115000"/>
                                  </a:srgbClr>
                                </a:gs>
                                <a:gs pos="50000">
                                  <a:srgbClr val="8064A2">
                                    <a:lumMod val="20000"/>
                                    <a:lumOff val="80000"/>
                                    <a:shade val="67500"/>
                                    <a:satMod val="115000"/>
                                  </a:srgbClr>
                                </a:gs>
                                <a:gs pos="100000">
                                  <a:srgbClr val="8064A2">
                                    <a:lumMod val="20000"/>
                                    <a:lumOff val="80000"/>
                                    <a:shade val="100000"/>
                                    <a:satMod val="115000"/>
                                  </a:srgbClr>
                                </a:gs>
                              </a:gsLst>
                              <a:lin ang="16200000" scaled="1"/>
                              <a:tileRect/>
                            </a:gradFill>
                            <a:ln w="9525" cap="flat" cmpd="sng" algn="ctr">
                              <a:solidFill>
                                <a:srgbClr val="8064A2">
                                  <a:lumMod val="75000"/>
                                </a:srgbClr>
                              </a:solidFill>
                              <a:prstDash val="solid"/>
                            </a:ln>
                            <a:effectLst>
                              <a:outerShdw blurRad="40000" dist="20000" dir="5400000" rotWithShape="0">
                                <a:srgbClr val="000000">
                                  <a:alpha val="38000"/>
                                </a:srgbClr>
                              </a:outerShdw>
                            </a:effectLst>
                          </wps:spPr>
                          <wps:txbx>
                            <w:txbxContent>
                              <w:p w:rsidR="007505A4" w:rsidRPr="001752AF" w:rsidRDefault="007505A4" w:rsidP="00322B4F">
                                <w:pPr>
                                  <w:pStyle w:val="NormalWeb"/>
                                  <w:spacing w:before="0" w:after="0" w:line="276" w:lineRule="auto"/>
                                  <w:jc w:val="center"/>
                                  <w:rPr>
                                    <w:rFonts w:eastAsia="Calibri" w:cs="Times New Roman"/>
                                    <w:color w:val="000000" w:themeColor="dark1"/>
                                    <w:kern w:val="24"/>
                                    <w:sz w:val="22"/>
                                    <w:szCs w:val="22"/>
                                  </w:rPr>
                                </w:pPr>
                                <w:r w:rsidRPr="001752AF">
                                  <w:rPr>
                                    <w:rFonts w:eastAsia="Calibri" w:cs="Times New Roman"/>
                                    <w:color w:val="000000" w:themeColor="dark1"/>
                                    <w:kern w:val="24"/>
                                    <w:sz w:val="22"/>
                                    <w:szCs w:val="22"/>
                                  </w:rPr>
                                  <w:t>Dekan Yardımcıları</w:t>
                                </w:r>
                              </w:p>
                              <w:p w:rsidR="007505A4" w:rsidRDefault="007505A4" w:rsidP="00322B4F">
                                <w:pPr>
                                  <w:pStyle w:val="NormalWeb"/>
                                  <w:spacing w:before="0" w:after="0" w:line="276" w:lineRule="auto"/>
                                  <w:jc w:val="center"/>
                                  <w:rPr>
                                    <w:rFonts w:eastAsia="Calibri" w:cs="Times New Roman"/>
                                    <w:color w:val="000000" w:themeColor="dark1"/>
                                    <w:kern w:val="24"/>
                                  </w:rPr>
                                </w:pPr>
                                <w:r>
                                  <w:rPr>
                                    <w:rFonts w:eastAsia="Calibri" w:cs="Times New Roman"/>
                                    <w:color w:val="000000" w:themeColor="dark1"/>
                                    <w:kern w:val="24"/>
                                  </w:rPr>
                                  <w:t>Doç. Dr. Ali Savaş BÜLBÜL</w:t>
                                </w:r>
                              </w:p>
                              <w:p w:rsidR="007505A4" w:rsidRPr="002C0A1D" w:rsidRDefault="007505A4" w:rsidP="00322B4F">
                                <w:pPr>
                                  <w:pStyle w:val="NormalWeb"/>
                                  <w:spacing w:before="0" w:after="0" w:line="276" w:lineRule="auto"/>
                                  <w:jc w:val="center"/>
                                  <w:rPr>
                                    <w:rFonts w:eastAsia="Calibri" w:cs="Times New Roman"/>
                                    <w:color w:val="000000" w:themeColor="dark1"/>
                                    <w:kern w:val="24"/>
                                  </w:rPr>
                                </w:pPr>
                                <w:r>
                                  <w:rPr>
                                    <w:rFonts w:eastAsia="Calibri" w:cs="Times New Roman"/>
                                    <w:color w:val="000000" w:themeColor="dark1"/>
                                    <w:kern w:val="24"/>
                                  </w:rPr>
                                  <w:t>Dr. Öğr. Üyesi</w:t>
                                </w:r>
                                <w:r w:rsidRPr="001752AF">
                                  <w:rPr>
                                    <w:rFonts w:eastAsia="Calibri" w:cs="Times New Roman"/>
                                    <w:color w:val="000000" w:themeColor="dark1"/>
                                    <w:kern w:val="24"/>
                                  </w:rPr>
                                  <w:t xml:space="preserve"> M. Bahar BAŞKIR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 name="AutoShape 27"/>
                          <wps:cNvCnPr>
                            <a:cxnSpLocks noChangeShapeType="1"/>
                          </wps:cNvCnPr>
                          <wps:spPr bwMode="auto">
                            <a:xfrm>
                              <a:off x="4510087" y="2786062"/>
                              <a:ext cx="0" cy="2404745"/>
                            </a:xfrm>
                            <a:prstGeom prst="straightConnector1">
                              <a:avLst/>
                            </a:prstGeom>
                            <a:noFill/>
                            <a:ln w="9525" cap="flat" cmpd="sng" algn="ctr">
                              <a:solidFill>
                                <a:srgbClr val="4BACC6">
                                  <a:shade val="95000"/>
                                  <a:satMod val="105000"/>
                                </a:srgbClr>
                              </a:solidFill>
                              <a:prstDash val="solid"/>
                              <a:headEnd type="none" w="med" len="med"/>
                              <a:tailEnd type="none" w="med" len="med"/>
                            </a:ln>
                            <a:effectLst/>
                            <a:extLst/>
                          </wps:spPr>
                          <wps:bodyPr/>
                        </wps:wsp>
                        <wps:wsp>
                          <wps:cNvPr id="2" name="Yuvarlatılmış Dikdörtgen 17"/>
                          <wps:cNvSpPr/>
                          <wps:spPr>
                            <a:xfrm>
                              <a:off x="3952875" y="2952750"/>
                              <a:ext cx="1115060" cy="358775"/>
                            </a:xfrm>
                            <a:prstGeom prst="roundRect">
                              <a:avLst/>
                            </a:prstGeom>
                            <a:gradFill flip="none" rotWithShape="1">
                              <a:gsLst>
                                <a:gs pos="0">
                                  <a:srgbClr val="EEECE1">
                                    <a:lumMod val="25000"/>
                                  </a:srgbClr>
                                </a:gs>
                                <a:gs pos="35000">
                                  <a:srgbClr val="4BACC6">
                                    <a:tint val="37000"/>
                                    <a:satMod val="300000"/>
                                  </a:srgbClr>
                                </a:gs>
                                <a:gs pos="100000">
                                  <a:srgbClr val="4BACC6">
                                    <a:tint val="15000"/>
                                    <a:satMod val="350000"/>
                                  </a:srgbClr>
                                </a:gs>
                              </a:gsLst>
                              <a:path path="circle">
                                <a:fillToRect t="100000" r="100000"/>
                              </a:path>
                              <a:tileRect l="-100000" b="-100000"/>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7505A4" w:rsidRPr="001752AF" w:rsidRDefault="007505A4" w:rsidP="00322B4F">
                                <w:pPr>
                                  <w:pStyle w:val="NormalWeb"/>
                                  <w:spacing w:before="0" w:after="0" w:line="276" w:lineRule="auto"/>
                                  <w:jc w:val="center"/>
                                  <w:rPr>
                                    <w:rFonts w:cs="Times New Roman"/>
                                    <w:sz w:val="18"/>
                                    <w:szCs w:val="14"/>
                                  </w:rPr>
                                </w:pPr>
                                <w:r w:rsidRPr="001752AF">
                                  <w:rPr>
                                    <w:rFonts w:eastAsia="Calibri" w:cs="Times New Roman"/>
                                    <w:b/>
                                    <w:bCs/>
                                    <w:color w:val="000000" w:themeColor="dark1"/>
                                    <w:kern w:val="24"/>
                                    <w:sz w:val="18"/>
                                    <w:szCs w:val="14"/>
                                  </w:rPr>
                                  <w:t>Biyoteknoloji</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 name="Yuvarlatılmış Dikdörtgen 32"/>
                          <wps:cNvSpPr/>
                          <wps:spPr>
                            <a:xfrm>
                              <a:off x="3943350" y="3500438"/>
                              <a:ext cx="1115060" cy="418146"/>
                            </a:xfrm>
                            <a:prstGeom prst="roundRect">
                              <a:avLst/>
                            </a:prstGeom>
                            <a:gradFill flip="none" rotWithShape="1">
                              <a:gsLst>
                                <a:gs pos="0">
                                  <a:srgbClr val="EEECE1">
                                    <a:lumMod val="25000"/>
                                  </a:srgbClr>
                                </a:gs>
                                <a:gs pos="35000">
                                  <a:srgbClr val="4BACC6">
                                    <a:tint val="37000"/>
                                    <a:satMod val="300000"/>
                                  </a:srgbClr>
                                </a:gs>
                                <a:gs pos="100000">
                                  <a:srgbClr val="4BACC6">
                                    <a:tint val="15000"/>
                                    <a:satMod val="350000"/>
                                  </a:srgbClr>
                                </a:gs>
                              </a:gsLst>
                              <a:path path="circle">
                                <a:fillToRect t="100000" r="100000"/>
                              </a:path>
                              <a:tileRect l="-100000" b="-100000"/>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Hayvansal Biyoteknoloji</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Anabilim Dalı</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 name="Yuvarlatılmış Dikdörtgen 33"/>
                          <wps:cNvSpPr/>
                          <wps:spPr>
                            <a:xfrm>
                              <a:off x="3943350" y="4043360"/>
                              <a:ext cx="1115060" cy="429961"/>
                            </a:xfrm>
                            <a:prstGeom prst="roundRect">
                              <a:avLst/>
                            </a:prstGeom>
                            <a:gradFill flip="none" rotWithShape="1">
                              <a:gsLst>
                                <a:gs pos="0">
                                  <a:srgbClr val="EEECE1">
                                    <a:lumMod val="25000"/>
                                  </a:srgbClr>
                                </a:gs>
                                <a:gs pos="35000">
                                  <a:srgbClr val="4BACC6">
                                    <a:tint val="37000"/>
                                    <a:satMod val="300000"/>
                                  </a:srgbClr>
                                </a:gs>
                                <a:gs pos="100000">
                                  <a:srgbClr val="4BACC6">
                                    <a:tint val="15000"/>
                                    <a:satMod val="350000"/>
                                  </a:srgbClr>
                                </a:gs>
                              </a:gsLst>
                              <a:path path="circle">
                                <a:fillToRect t="100000" r="100000"/>
                              </a:path>
                              <a:tileRect l="-100000" b="-100000"/>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Mikrobiyal Biyoteknoloji</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Anabilim Dalı</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9" name="Yuvarlatılmış Dikdörtgen 34"/>
                          <wps:cNvSpPr/>
                          <wps:spPr>
                            <a:xfrm>
                              <a:off x="3943350" y="4586287"/>
                              <a:ext cx="1115060" cy="429972"/>
                            </a:xfrm>
                            <a:prstGeom prst="roundRect">
                              <a:avLst/>
                            </a:prstGeom>
                            <a:gradFill flip="none" rotWithShape="1">
                              <a:gsLst>
                                <a:gs pos="0">
                                  <a:srgbClr val="EEECE1">
                                    <a:lumMod val="25000"/>
                                  </a:srgbClr>
                                </a:gs>
                                <a:gs pos="35000">
                                  <a:srgbClr val="4BACC6">
                                    <a:tint val="37000"/>
                                    <a:satMod val="300000"/>
                                  </a:srgbClr>
                                </a:gs>
                                <a:gs pos="100000">
                                  <a:srgbClr val="4BACC6">
                                    <a:tint val="15000"/>
                                    <a:satMod val="350000"/>
                                  </a:srgbClr>
                                </a:gs>
                              </a:gsLst>
                              <a:path path="circle">
                                <a:fillToRect t="100000" r="100000"/>
                              </a:path>
                              <a:tileRect l="-100000" b="-100000"/>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Medikal Biyoteknoloji</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Anabilim Dalı</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0" name="Yuvarlatılmış Dikdörtgen 35"/>
                          <wps:cNvSpPr/>
                          <wps:spPr>
                            <a:xfrm>
                              <a:off x="3943350" y="5133974"/>
                              <a:ext cx="1115060" cy="496868"/>
                            </a:xfrm>
                            <a:prstGeom prst="roundRect">
                              <a:avLst/>
                            </a:prstGeom>
                            <a:gradFill flip="none" rotWithShape="1">
                              <a:gsLst>
                                <a:gs pos="0">
                                  <a:srgbClr val="EEECE1">
                                    <a:lumMod val="25000"/>
                                  </a:srgbClr>
                                </a:gs>
                                <a:gs pos="35000">
                                  <a:srgbClr val="4BACC6">
                                    <a:tint val="37000"/>
                                    <a:satMod val="300000"/>
                                  </a:srgbClr>
                                </a:gs>
                                <a:gs pos="100000">
                                  <a:srgbClr val="4BACC6">
                                    <a:tint val="15000"/>
                                    <a:satMod val="350000"/>
                                  </a:srgbClr>
                                </a:gs>
                              </a:gsLst>
                              <a:path path="circle">
                                <a:fillToRect t="100000" r="100000"/>
                              </a:path>
                              <a:tileRect l="-100000" b="-100000"/>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Nano Biyoteknoloji</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Anabilim Dalı</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1" name="Oval 19"/>
                          <wps:cNvSpPr/>
                          <wps:spPr>
                            <a:xfrm>
                              <a:off x="523875" y="2767012"/>
                              <a:ext cx="71119" cy="71120"/>
                            </a:xfrm>
                            <a:prstGeom prst="ellipse">
                              <a:avLst/>
                            </a:prstGeom>
                            <a:gradFill rotWithShape="1">
                              <a:gsLst>
                                <a:gs pos="0">
                                  <a:srgbClr val="4BACC6">
                                    <a:shade val="51000"/>
                                    <a:satMod val="130000"/>
                                  </a:srgbClr>
                                </a:gs>
                                <a:gs pos="80000">
                                  <a:srgbClr val="4BACC6">
                                    <a:shade val="93000"/>
                                    <a:satMod val="130000"/>
                                  </a:srgbClr>
                                </a:gs>
                                <a:gs pos="100000">
                                  <a:srgbClr val="4BACC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horz" wrap="square" lIns="91440" tIns="45720" rIns="91440" bIns="45720" numCol="1" spcCol="0" rtlCol="0" fromWordArt="0" anchor="ctr" anchorCtr="0" forceAA="0" compatLnSpc="1">
                            <a:prstTxWarp prst="textNoShape">
                              <a:avLst/>
                            </a:prstTxWarp>
                            <a:noAutofit/>
                          </wps:bodyPr>
                        </wps:wsp>
                        <wps:wsp>
                          <wps:cNvPr id="52" name="Oval 19"/>
                          <wps:cNvSpPr/>
                          <wps:spPr>
                            <a:xfrm>
                              <a:off x="3048000" y="2767012"/>
                              <a:ext cx="71120" cy="71120"/>
                            </a:xfrm>
                            <a:prstGeom prst="ellipse">
                              <a:avLst/>
                            </a:prstGeom>
                            <a:gradFill rotWithShape="1">
                              <a:gsLst>
                                <a:gs pos="0">
                                  <a:srgbClr val="4BACC6">
                                    <a:shade val="51000"/>
                                    <a:satMod val="130000"/>
                                  </a:srgbClr>
                                </a:gs>
                                <a:gs pos="80000">
                                  <a:srgbClr val="4BACC6">
                                    <a:shade val="93000"/>
                                    <a:satMod val="130000"/>
                                  </a:srgbClr>
                                </a:gs>
                                <a:gs pos="100000">
                                  <a:srgbClr val="4BACC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horz" wrap="square" lIns="91440" tIns="45720" rIns="91440" bIns="45720" numCol="1" spcCol="0" rtlCol="0" fromWordArt="0" anchor="ctr" anchorCtr="0" forceAA="0" compatLnSpc="1">
                            <a:prstTxWarp prst="textNoShape">
                              <a:avLst/>
                            </a:prstTxWarp>
                            <a:noAutofit/>
                          </wps:bodyPr>
                        </wps:wsp>
                        <wps:wsp>
                          <wps:cNvPr id="53" name="Oval 19"/>
                          <wps:cNvSpPr/>
                          <wps:spPr>
                            <a:xfrm>
                              <a:off x="4467225" y="2781300"/>
                              <a:ext cx="71120" cy="71120"/>
                            </a:xfrm>
                            <a:prstGeom prst="ellipse">
                              <a:avLst/>
                            </a:prstGeom>
                            <a:gradFill rotWithShape="1">
                              <a:gsLst>
                                <a:gs pos="0">
                                  <a:srgbClr val="4BACC6">
                                    <a:shade val="51000"/>
                                    <a:satMod val="130000"/>
                                  </a:srgbClr>
                                </a:gs>
                                <a:gs pos="80000">
                                  <a:srgbClr val="4BACC6">
                                    <a:shade val="93000"/>
                                    <a:satMod val="130000"/>
                                  </a:srgbClr>
                                </a:gs>
                                <a:gs pos="100000">
                                  <a:srgbClr val="4BACC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56" name="Dikdörtgen 56"/>
                        <wps:cNvSpPr/>
                        <wps:spPr>
                          <a:xfrm>
                            <a:off x="2439845" y="2929547"/>
                            <a:ext cx="1312753" cy="483181"/>
                          </a:xfrm>
                          <a:prstGeom prst="rect">
                            <a:avLst/>
                          </a:prstGeom>
                          <a:noFill/>
                          <a:ln w="25400" cap="flat" cmpd="sng" algn="ctr">
                            <a:noFill/>
                            <a:prstDash val="solid"/>
                          </a:ln>
                          <a:effectLst/>
                        </wps:spPr>
                        <wps:txbx>
                          <w:txbxContent>
                            <w:p w:rsidR="007505A4" w:rsidRPr="001752AF" w:rsidRDefault="007505A4" w:rsidP="00322B4F">
                              <w:pPr>
                                <w:pStyle w:val="NormalWeb"/>
                                <w:spacing w:before="0" w:after="0" w:line="276" w:lineRule="auto"/>
                                <w:jc w:val="center"/>
                                <w:rPr>
                                  <w:rFonts w:cs="Times New Roman"/>
                                  <w:sz w:val="18"/>
                                  <w:szCs w:val="14"/>
                                </w:rPr>
                              </w:pPr>
                              <w:r w:rsidRPr="001752AF">
                                <w:rPr>
                                  <w:rFonts w:eastAsia="Calibri" w:cs="Times New Roman"/>
                                  <w:b/>
                                  <w:bCs/>
                                  <w:color w:val="000000" w:themeColor="dark1"/>
                                  <w:kern w:val="24"/>
                                  <w:sz w:val="18"/>
                                  <w:szCs w:val="14"/>
                                </w:rPr>
                                <w:t>Moleküler Biyoloji</w:t>
                              </w:r>
                              <w:r w:rsidRPr="001752AF">
                                <w:rPr>
                                  <w:rFonts w:eastAsia="Calibri" w:cs="Times New Roman"/>
                                  <w:b/>
                                  <w:bCs/>
                                  <w:color w:val="000000" w:themeColor="dark1"/>
                                  <w:kern w:val="24"/>
                                  <w:sz w:val="18"/>
                                  <w:szCs w:val="14"/>
                                </w:rPr>
                                <w:br/>
                                <w:t>ve Genetik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0C25DF0" id="Grup 57" o:spid="_x0000_s1045" style="position:absolute;left:0;text-align:left;margin-left:4.8pt;margin-top:105.75pt;width:649.5pt;height:471.75pt;z-index:-251680768;mso-position-horizontal-relative:margin;mso-position-vertical-relative:page;mso-width-relative:margin;mso-height-relative:margin" coordorigin=",-5070" coordsize="50679,71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">
                <v:group id="Grup 54" o:spid="_x0000_s1046" style="position:absolute;top:-5070;width:50679;height:71757" coordorigin=",-5071" coordsize="50679,71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type id="_x0000_t32" coordsize="21600,21600" o:spt="32" o:oned="t" path="m,l21600,21600e" filled="f">
                    <v:path arrowok="t" fillok="f" o:connecttype="none"/>
                    <o:lock v:ext="edit" shapetype="t"/>
                  </v:shapetype>
                  <v:shape id="AutoShape 27" o:spid="_x0000_s1047" type="#_x0000_t32" style="position:absolute;left:5572;top:28003;width:395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" strokecolor="#46aac5"/>
                  <v:shape id="AutoShape 27" o:spid="_x0000_s1048" type="#_x0000_t32" style="position:absolute;left:20478;top:14301;width:923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" strokecolor="#be4b48"/>
                  <v:shape id="AutoShape 27" o:spid="_x0000_s1049" type="#_x0000_t32" style="position:absolute;left:25479;top:1995;width:0;height:25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" strokecolor="#be4b48"/>
                  <v:shape id="AutoShape 27" o:spid="_x0000_s1050" type="#_x0000_t32" style="position:absolute;left:20478;top:7491;width:99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" strokecolor="#be4b48"/>
                  <v:roundrect id="Yuvarlatılmış Dikdörtgen 8" o:spid="_x0000_s1051" style="position:absolute;left:29384;top:4910;width:18364;height:44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" fillcolor="#a3c4ff" strokecolor="#4a7ebb">
                    <v:fill color2="#e5eeff" rotate="t" angle="180" colors="0 #a3c4ff;22938f #bfd5ff;1 #e5eeff" focus="100%" type="gradient"/>
                    <v:shadow on="t" color="black" opacity="24903f" origin=",.5" offset="0,.55556mm"/>
                    <v:textbo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22"/>
                              <w:szCs w:val="22"/>
                            </w:rPr>
                            <w:t>Fakülte Yönetim Kurulu</w:t>
                          </w:r>
                        </w:p>
                      </w:txbxContent>
                    </v:textbox>
                  </v:roundrect>
                  <v:roundrect id="Yuvarlatılmış Dikdörtgen 9" o:spid="_x0000_s1052" style="position:absolute;left:2905;top:4879;width:18364;height:44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" fillcolor="#dafda7" strokecolor="#98b954">
                    <v:fill color2="#f5ffe6" rotate="t" angle="180" colors="0 #dafda7;22938f #e4fdc2;1 #f5ffe6" focus="100%" type="gradient"/>
                    <v:shadow on="t" color="black" opacity="24903f" origin=",.5" offset="0,.55556mm"/>
                    <v:textbo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22"/>
                              <w:szCs w:val="22"/>
                            </w:rPr>
                            <w:t>Fakülte Kurulu</w:t>
                          </w:r>
                        </w:p>
                      </w:txbxContent>
                    </v:textbox>
                  </v:roundrect>
                  <v:oval id="Oval 10" o:spid="_x0000_s1053" style="position:absolute;left:25146;top:7272;width:711;height: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" fillcolor="#9b2d2a" stroked="f">
                    <v:fill color2="#ce3b37" rotate="t" angle="180" colors="0 #9b2d2a;52429f #cb3d3a;1 #ce3b37" focus="100%" type="gradient">
                      <o:fill v:ext="view" type="gradientUnscaled"/>
                    </v:fill>
                    <v:shadow on="t" color="black" opacity="22937f" origin=",.5" offset="0,.63889mm"/>
                  </v:oval>
                  <v:oval id="Oval 11" o:spid="_x0000_s1054" style="position:absolute;left:25146;top:14196;width:711;height: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" fillcolor="#9b2d2a" stroked="f">
                    <v:fill color2="#ce3b37" rotate="t" angle="180" colors="0 #9b2d2a;52429f #cb3d3a;1 #ce3b37" focus="100%" type="gradient">
                      <o:fill v:ext="view" type="gradientUnscaled"/>
                    </v:fill>
                    <v:shadow on="t" color="black" opacity="22937f" origin=",.5" offset="0,.63889mm"/>
                  </v:oval>
                  <v:shape id="AutoShape 27" o:spid="_x0000_s1055" type="#_x0000_t32" style="position:absolute;left:30861;top:28003;width:0;height:240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" strokecolor="#46aac5"/>
                  <v:shape id="AutoShape 27" o:spid="_x0000_s1056" type="#_x0000_t32" style="position:absolute;left:18240;top:28003;width:0;height:363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" strokecolor="#46aac5"/>
                  <v:shape id="AutoShape 27" o:spid="_x0000_s1057" type="#_x0000_t32" style="position:absolute;left:5619;top:28003;width:0;height:351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" strokecolor="#46aac5"/>
                  <v:roundrect id="Yuvarlatılmış Dikdörtgen 15" o:spid="_x0000_s1058" style="position:absolute;left:47;top:35147;width:11151;height:40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" fillcolor="#558ed5" strokecolor="#46aac5">
                    <v:fill color2="#e4f9ff" rotate="t" focusposition=",1" focussize="" colors="0 #558ed5;22938f #bbefff;1 #e4f9ff" focus="100%" type="gradientRadial"/>
                    <v:shadow on="t" color="black" opacity="24903f" origin=",.5" offset="0,.55556mm"/>
                    <v:textbo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Analiz ve Fonksiyonlar Anabilim Dalı</w:t>
                          </w:r>
                        </w:p>
                      </w:txbxContent>
                    </v:textbox>
                  </v:roundrect>
                  <v:roundrect id="Yuvarlatılmış Dikdörtgen 16" o:spid="_x0000_s1059" style="position:absolute;left:12668;top:29718;width:11150;height:35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" fillcolor="#ab6cf0" strokecolor="#46aac5">
                    <v:fill color2="#e4f9ff" rotate="t" focusposition=",1" focussize="" colors="0 #ab6cf0;22938f #bbefff;1 #e4f9ff" focus="100%" type="gradientRadial"/>
                    <v:shadow on="t" color="black" opacity="24903f" origin=",.5" offset="0,.55556mm"/>
                    <v:textbox>
                      <w:txbxContent>
                        <w:p w:rsidR="007505A4" w:rsidRPr="001752AF" w:rsidRDefault="007505A4" w:rsidP="00322B4F">
                          <w:pPr>
                            <w:pStyle w:val="NormalWeb"/>
                            <w:spacing w:before="0" w:after="0" w:line="276" w:lineRule="auto"/>
                            <w:jc w:val="center"/>
                            <w:rPr>
                              <w:rFonts w:cs="Times New Roman"/>
                              <w:sz w:val="18"/>
                              <w:szCs w:val="16"/>
                            </w:rPr>
                          </w:pPr>
                          <w:r w:rsidRPr="001752AF">
                            <w:rPr>
                              <w:rFonts w:eastAsia="Calibri" w:cs="Times New Roman"/>
                              <w:b/>
                              <w:bCs/>
                              <w:color w:val="000000" w:themeColor="dark1"/>
                              <w:kern w:val="24"/>
                              <w:sz w:val="18"/>
                              <w:szCs w:val="16"/>
                            </w:rPr>
                            <w:t>İstatistik</w:t>
                          </w:r>
                        </w:p>
                      </w:txbxContent>
                    </v:textbox>
                  </v:roundrect>
                  <v:roundrect id="Yuvarlatılmış Dikdörtgen 17" o:spid="_x0000_s1060" style="position:absolute;left:25288;top:29718;width:11151;height:35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" fillcolor="#3ada8e" strokecolor="#46aac5">
                    <v:fill color2="#e4f9ff" rotate="t" focusposition=",1" focussize="" colors="0 #3ada8e;22938f #bbefff;1 #e4f9ff" focus="100%" type="gradientRadial"/>
                    <v:shadow on="t" color="black" opacity="24903f" origin=",.5" offset="0,.55556mm"/>
                    <v:textbox>
                      <w:txbxContent>
                        <w:p w:rsidR="007505A4" w:rsidRPr="001752AF" w:rsidRDefault="007505A4" w:rsidP="00322B4F">
                          <w:pPr>
                            <w:pStyle w:val="NormalWeb"/>
                            <w:spacing w:before="0" w:after="0" w:line="276" w:lineRule="auto"/>
                            <w:jc w:val="center"/>
                            <w:rPr>
                              <w:rFonts w:cs="Times New Roman"/>
                              <w:sz w:val="14"/>
                              <w:szCs w:val="14"/>
                            </w:rPr>
                          </w:pPr>
                        </w:p>
                      </w:txbxContent>
                    </v:textbox>
                  </v:roundrect>
                  <v:oval id="Oval 19" o:spid="_x0000_s1061" style="position:absolute;left:17907;top:27670;width:711;height: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" fillcolor="#2787a0" stroked="f">
                    <v:fill color2="#34b3d6" rotate="t" angle="180" colors="0 #2787a0;52429f #36b1d2;1 #34b3d6" focus="100%" type="gradient">
                      <o:fill v:ext="view" type="gradientUnscaled"/>
                    </v:fill>
                    <v:shadow on="t" color="black" opacity="22937f" origin=",.5" offset="0,.63889mm"/>
                  </v:oval>
                  <v:roundrect id="Yuvarlatılmış Dikdörtgen 20" o:spid="_x0000_s1062" style="position:absolute;left:47;top:40624;width:11151;height:50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" fillcolor="#558ed5" strokecolor="#46aac5">
                    <v:fill color2="#e4f9ff" rotate="t" focusposition=",1" focussize="" colors="0 #558ed5;22938f #bbefff;1 #e4f9ff" focus="100%" type="gradientRadial"/>
                    <v:shadow on="t" color="black" opacity="24903f" origin=",.5" offset="0,.55556mm"/>
                    <v:textbo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Cebir ve Sayısal Teorisi Anabilim Dalı</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 </w:t>
                          </w:r>
                        </w:p>
                      </w:txbxContent>
                    </v:textbox>
                  </v:roundrect>
                  <v:roundrect id="Yuvarlatılmış Dikdörtgen 21" o:spid="_x0000_s1063" style="position:absolute;left:47;top:46053;width:11151;height:48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" fillcolor="#558ed5" strokecolor="#46aac5">
                    <v:fill color2="#e4f9ff" rotate="t" focusposition=",1" focussize="" colors="0 #558ed5;22938f #bbefff;1 #e4f9ff" focus="100%" type="gradientRadial"/>
                    <v:shadow on="t" color="black" opacity="24903f" origin=",.5" offset="0,.55556mm"/>
                    <v:textbo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Geometri</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Anabilim Dalı</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 </w:t>
                          </w:r>
                        </w:p>
                      </w:txbxContent>
                    </v:textbox>
                  </v:roundrect>
                  <v:roundrect id="Yuvarlatılmış Dikdörtgen 22" o:spid="_x0000_s1064" style="position:absolute;left:47;top:51482;width:11151;height:42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" fillcolor="#558ed5" strokecolor="#46aac5">
                    <v:fill color2="#e4f9ff" rotate="t" focusposition=",1" focussize="" colors="0 #558ed5;22938f #bbefff;1 #e4f9ff" focus="100%" type="gradientRadial"/>
                    <v:shadow on="t" color="black" opacity="24903f" origin=",.5" offset="0,.55556mm"/>
                    <v:textbo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 xml:space="preserve">Matematiğin Temelleri ve Mat. Lojik </w:t>
                          </w:r>
                          <w:proofErr w:type="spellStart"/>
                          <w:r w:rsidRPr="001752AF">
                            <w:rPr>
                              <w:rFonts w:eastAsia="Calibri" w:cs="Times New Roman"/>
                              <w:color w:val="000000" w:themeColor="dark1"/>
                              <w:kern w:val="24"/>
                              <w:sz w:val="13"/>
                              <w:szCs w:val="13"/>
                            </w:rPr>
                            <w:t>A.Dalı</w:t>
                          </w:r>
                          <w:proofErr w:type="spellEnd"/>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 </w:t>
                          </w:r>
                        </w:p>
                      </w:txbxContent>
                    </v:textbox>
                  </v:roundrect>
                  <v:roundrect id="Yuvarlatılmış Dikdörtgen 23" o:spid="_x0000_s1065" style="position:absolute;left:47;top:57150;width:11151;height:44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" fillcolor="#558ed5" strokecolor="#46aac5">
                    <v:fill color2="#e4f9ff" rotate="t" focusposition=",1" focussize="" colors="0 #558ed5;22938f #bbefff;1 #e4f9ff" focus="100%" type="gradientRadial"/>
                    <v:shadow on="t" color="black" opacity="24903f" origin=",.5" offset="0,.55556mm"/>
                    <v:textbo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Topoloji</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Anabilim Dalı</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 </w:t>
                          </w:r>
                        </w:p>
                      </w:txbxContent>
                    </v:textbox>
                  </v:roundrect>
                  <v:roundrect id="Yuvarlatılmış Dikdörtgen 24" o:spid="_x0000_s1066" style="position:absolute;top:62055;width:11150;height:43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" fillcolor="#558ed5" strokecolor="#46aac5">
                    <v:fill color2="#e4f9ff" rotate="t" focusposition=",1" focussize="" colors="0 #558ed5;22938f #bbefff;1 #e4f9ff" focus="100%" type="gradientRadial"/>
                    <v:shadow on="t" color="black" opacity="24903f" origin=",.5" offset="0,.55556mm"/>
                    <v:textbox>
                      <w:txbxContent>
                        <w:p w:rsidR="007505A4" w:rsidRPr="001752AF" w:rsidRDefault="007505A4" w:rsidP="00322B4F">
                          <w:pPr>
                            <w:pStyle w:val="NormalWeb"/>
                            <w:spacing w:before="0" w:after="0" w:line="204" w:lineRule="auto"/>
                            <w:jc w:val="center"/>
                            <w:rPr>
                              <w:rFonts w:cs="Times New Roman"/>
                            </w:rPr>
                          </w:pPr>
                          <w:r w:rsidRPr="001752AF">
                            <w:rPr>
                              <w:rFonts w:eastAsia="Calibri" w:cs="Times New Roman"/>
                              <w:color w:val="000000" w:themeColor="dark1"/>
                              <w:kern w:val="24"/>
                              <w:sz w:val="13"/>
                              <w:szCs w:val="13"/>
                            </w:rPr>
                            <w:t>Uygulamalı Matematik Anabilim Dalı</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 </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 </w:t>
                          </w:r>
                        </w:p>
                      </w:txbxContent>
                    </v:textbox>
                  </v:roundrect>
                  <v:roundrect id="Yuvarlatılmış Dikdörtgen 25" o:spid="_x0000_s1067" style="position:absolute;left:47;top:29718;width:11151;height:35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" fillcolor="#558ed5" strokecolor="#46aac5">
                    <v:fill color2="#e4f9ff" rotate="t" focusposition=",1" focussize="" colors="0 #558ed5;22938f #bbefff;1 #e4f9ff" focus="100%" type="gradientRadial"/>
                    <v:shadow on="t" color="black" opacity="24903f" origin=",.5" offset="0,.55556mm"/>
                    <v:textbox>
                      <w:txbxContent>
                        <w:p w:rsidR="007505A4" w:rsidRPr="001752AF" w:rsidRDefault="007505A4" w:rsidP="00322B4F">
                          <w:pPr>
                            <w:pStyle w:val="NormalWeb"/>
                            <w:spacing w:before="0" w:after="0" w:line="276" w:lineRule="auto"/>
                            <w:jc w:val="center"/>
                            <w:rPr>
                              <w:rFonts w:cs="Times New Roman"/>
                              <w:sz w:val="16"/>
                              <w:szCs w:val="16"/>
                            </w:rPr>
                          </w:pPr>
                          <w:r w:rsidRPr="001752AF">
                            <w:rPr>
                              <w:rFonts w:eastAsia="Calibri" w:cs="Times New Roman"/>
                              <w:b/>
                              <w:bCs/>
                              <w:color w:val="000000" w:themeColor="dark1"/>
                              <w:kern w:val="24"/>
                              <w:sz w:val="18"/>
                              <w:szCs w:val="18"/>
                            </w:rPr>
                            <w:t>Matematik</w:t>
                          </w:r>
                        </w:p>
                      </w:txbxContent>
                    </v:textbox>
                  </v:roundrect>
                  <v:roundrect id="Yuvarlatılmış Dikdörtgen 26" o:spid="_x0000_s1068" style="position:absolute;left:12668;top:35147;width:11150;height:42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" fillcolor="#ab6cf0" strokecolor="#46aac5">
                    <v:fill color2="#e4f9ff" rotate="t" focusposition=",1" focussize="" colors="0 #ab6cf0;22938f #bbefff;1 #e4f9ff" focus="100%" type="gradientRadial"/>
                    <v:shadow on="t" color="black" opacity="24903f" origin=",.5" offset="0,.55556mm"/>
                    <v:textbo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İstatistik Teorisi</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Anabilim Dalı</w:t>
                          </w:r>
                        </w:p>
                      </w:txbxContent>
                    </v:textbox>
                  </v:roundrect>
                  <v:roundrect id="Yuvarlatılmış Dikdörtgen 27" o:spid="_x0000_s1069" style="position:absolute;left:12668;top:40624;width:11150;height:42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" fillcolor="#ab6cf0" strokecolor="#46aac5">
                    <v:fill color2="#e4f9ff" rotate="t" focusposition=",1" focussize="" colors="0 #ab6cf0;22938f #bbefff;1 #e4f9ff" focus="100%" type="gradientRadial"/>
                    <v:shadow on="t" color="black" opacity="24903f" origin=",.5" offset="0,.55556mm"/>
                    <v:textbo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Olasılık Teorisi ve Süreçleri Anabilim Dalı</w:t>
                          </w:r>
                        </w:p>
                      </w:txbxContent>
                    </v:textbox>
                  </v:roundrect>
                  <v:roundrect id="Yuvarlatılmış Dikdörtgen 28" o:spid="_x0000_s1070" style="position:absolute;left:12668;top:46053;width:11150;height:43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" fillcolor="#ab6cf0" strokecolor="#46aac5">
                    <v:fill color2="#e4f9ff" rotate="t" focusposition=",1" focussize="" colors="0 #ab6cf0;22938f #bbefff;1 #e4f9ff" focus="100%" type="gradientRadial"/>
                    <v:shadow on="t" color="black" opacity="24903f" origin=",.5" offset="0,.55556mm"/>
                    <v:textbo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Uygulamalı istatistik</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Anabilim Dalı</w:t>
                          </w:r>
                        </w:p>
                      </w:txbxContent>
                    </v:textbox>
                  </v:roundrect>
                  <v:roundrect id="Yuvarlatılmış Dikdörtgen 29" o:spid="_x0000_s1071" style="position:absolute;left:12668;top:51482;width:11150;height:42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" fillcolor="#ab6cf0" strokecolor="#46aac5">
                    <v:fill color2="#e4f9ff" rotate="t" focusposition=",1" focussize="" colors="0 #ab6cf0;22938f #bbefff;1 #e4f9ff" focus="100%" type="gradientRadial"/>
                    <v:shadow on="t" color="black" opacity="24903f" origin=",.5" offset="0,.55556mm"/>
                    <v:textbo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Risk Analizi</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Anabilim Dalı</w:t>
                          </w:r>
                        </w:p>
                      </w:txbxContent>
                    </v:textbox>
                  </v:roundrect>
                  <v:roundrect id="Yuvarlatılmış Dikdörtgen 30" o:spid="_x0000_s1072" style="position:absolute;left:12668;top:57150;width:11150;height:44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" fillcolor="#ab6cf0" strokecolor="#46aac5">
                    <v:fill color2="#e4f9ff" rotate="t" focusposition=",1" focussize="" colors="0 #ab6cf0;22938f #bbefff;1 #e4f9ff" focus="100%" type="gradientRadial"/>
                    <v:shadow on="t" color="black" opacity="24903f" origin=",.5" offset="0,.55556mm"/>
                    <v:textbo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İstatistiksel Bilgi Sistemleri Anabilim Dalı</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 </w:t>
                          </w:r>
                        </w:p>
                      </w:txbxContent>
                    </v:textbox>
                  </v:roundrect>
                  <v:roundrect id="Yuvarlatılmış Dikdörtgen 31" o:spid="_x0000_s1073" style="position:absolute;left:12668;top:62626;width:11150;height:40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" fillcolor="#ab6cf0" strokecolor="#46aac5">
                    <v:fill color2="#e4f9ff" rotate="t" focusposition=",1" focussize="" colors="0 #ab6cf0;22938f #bbefff;1 #e4f9ff" focus="100%" type="gradientRadial"/>
                    <v:shadow on="t" color="black" opacity="24903f" origin=",.5" offset="0,.55556mm"/>
                    <v:textbo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Yöneylem Araştırmaları</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Anabilim Dalı</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 </w:t>
                          </w:r>
                        </w:p>
                      </w:txbxContent>
                    </v:textbox>
                  </v:roundrect>
                  <v:roundrect id="Yuvarlatılmış Dikdörtgen 32" o:spid="_x0000_s1074" style="position:absolute;left:25241;top:35147;width:11150;height:42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" fillcolor="#3ada8e" strokecolor="#46aac5">
                    <v:fill color2="#e4f9ff" rotate="t" focusposition=",1" focussize="" colors="0 #3ada8e;22938f #bbefff;1 #e4f9ff" focus="100%" type="gradientRadial"/>
                    <v:shadow on="t" color="black" opacity="24903f" origin=",.5" offset="0,.55556mm"/>
                    <v:textbo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Biyoteknoloji</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Anabilim Dalı</w:t>
                          </w:r>
                        </w:p>
                      </w:txbxContent>
                    </v:textbox>
                  </v:roundrect>
                  <v:roundrect id="Yuvarlatılmış Dikdörtgen 33" o:spid="_x0000_s1075" style="position:absolute;left:25241;top:40624;width:11150;height:42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" fillcolor="#3ada8e" strokecolor="#46aac5">
                    <v:fill color2="#e4f9ff" rotate="t" focusposition=",1" focussize="" colors="0 #3ada8e;22938f #bbefff;1 #e4f9ff" focus="100%" type="gradientRadial"/>
                    <v:shadow on="t" color="black" opacity="24903f" origin=",.5" offset="0,.55556mm"/>
                    <v:textbo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Genetik</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Anabilim Dalı</w:t>
                          </w:r>
                        </w:p>
                      </w:txbxContent>
                    </v:textbox>
                  </v:roundrect>
                  <v:roundrect id="Yuvarlatılmış Dikdörtgen 34" o:spid="_x0000_s1076" style="position:absolute;left:25241;top:46053;width:11150;height:41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" fillcolor="#3ada8e" strokecolor="#46aac5">
                    <v:fill color2="#e4f9ff" rotate="t" focusposition=",1" focussize="" colors="0 #3ada8e;22938f #bbefff;1 #e4f9ff" focus="100%" type="gradientRadial"/>
                    <v:shadow on="t" color="black" opacity="24903f" origin=",.5" offset="0,.55556mm"/>
                    <v:textbo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Moleküler Biyoloji</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Anabilim Dalı</w:t>
                          </w:r>
                        </w:p>
                      </w:txbxContent>
                    </v:textbox>
                  </v:roundrect>
                  <v:roundrect id="Yuvarlatılmış Dikdörtgen 35" o:spid="_x0000_s1077" style="position:absolute;left:25241;top:51482;width:11150;height:4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" fillcolor="#3ada8e" strokecolor="#46aac5">
                    <v:fill color2="#e4f9ff" rotate="t" focusposition=",1" focussize="" colors="0 #3ada8e;22938f #bbefff;1 #e4f9ff" focus="100%" type="gradientRadial"/>
                    <v:shadow on="t" color="black" opacity="24903f" origin=",.5" offset="0,.55556mm"/>
                    <v:textbo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Mikrobiyoloji</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Anabilim Dalı</w:t>
                          </w:r>
                        </w:p>
                      </w:txbxContent>
                    </v:textbox>
                  </v:roundrect>
                  <v:roundrect id="Yuvarlatılmış Dikdörtgen 39" o:spid="_x0000_s1078" style="position:absolute;left:14621;top:-5071;width:21868;height:85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" fillcolor="#ffa2a1" strokecolor="#be4b48">
                    <v:fill color2="#ffe5e5" rotate="t" angle="180" colors="0 #ffa2a1;22938f #ffbebd;1 #ffe5e5" focus="100%" type="gradient"/>
                    <v:shadow on="t" color="black" opacity="24903f" origin=",.5" offset="0,.55556mm"/>
                    <v:textbox>
                      <w:txbxContent>
                        <w:p w:rsidR="007505A4" w:rsidRPr="001752AF" w:rsidRDefault="007505A4" w:rsidP="00322B4F">
                          <w:pPr>
                            <w:pStyle w:val="NormalWeb"/>
                            <w:spacing w:before="0" w:after="0" w:line="276" w:lineRule="auto"/>
                            <w:jc w:val="center"/>
                            <w:rPr>
                              <w:rFonts w:eastAsia="Calibri" w:cs="Times New Roman"/>
                              <w:color w:val="000000" w:themeColor="dark1"/>
                              <w:kern w:val="24"/>
                              <w:sz w:val="32"/>
                              <w:szCs w:val="32"/>
                            </w:rPr>
                          </w:pPr>
                          <w:r w:rsidRPr="001752AF">
                            <w:rPr>
                              <w:rFonts w:eastAsia="Calibri" w:cs="Times New Roman"/>
                              <w:color w:val="000000" w:themeColor="dark1"/>
                              <w:kern w:val="24"/>
                              <w:sz w:val="32"/>
                              <w:szCs w:val="32"/>
                            </w:rPr>
                            <w:t>Dekan</w:t>
                          </w:r>
                        </w:p>
                        <w:p w:rsidR="007505A4" w:rsidRPr="004736D7" w:rsidRDefault="007505A4" w:rsidP="00322B4F">
                          <w:pPr>
                            <w:pStyle w:val="NormalWeb"/>
                            <w:spacing w:before="0" w:after="0" w:line="276" w:lineRule="auto"/>
                            <w:jc w:val="center"/>
                            <w:rPr>
                              <w:rFonts w:cs="Times New Roman"/>
                              <w:sz w:val="28"/>
                              <w:szCs w:val="28"/>
                            </w:rPr>
                          </w:pPr>
                          <w:r w:rsidRPr="004736D7">
                            <w:rPr>
                              <w:rFonts w:eastAsia="Calibri" w:cs="Times New Roman"/>
                              <w:color w:val="000000" w:themeColor="dark1"/>
                              <w:kern w:val="24"/>
                              <w:sz w:val="28"/>
                              <w:szCs w:val="28"/>
                            </w:rPr>
                            <w:t>Prof. Dr. Ahmet KARADAĞ</w:t>
                          </w:r>
                        </w:p>
                      </w:txbxContent>
                    </v:textbox>
                  </v:roundrect>
                  <v:roundrect id="Yuvarlatılmış Dikdörtgen 41" o:spid="_x0000_s1079" style="position:absolute;left:16335;top:21574;width:18364;height:44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" fillcolor="#9eeaff" strokecolor="#46aac5">
                    <v:fill color2="#e4f9ff" rotate="t" angle="180" colors="0 #9eeaff;22938f #bbefff;1 #e4f9ff" focus="100%" type="gradient"/>
                    <v:shadow on="t" color="black" opacity="24903f" origin=",.5" offset="0,.55556mm"/>
                    <v:textbo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22"/>
                              <w:szCs w:val="22"/>
                            </w:rPr>
                            <w:t>Bölümler</w:t>
                          </w:r>
                        </w:p>
                      </w:txbxContent>
                    </v:textbox>
                  </v:roundrect>
                  <v:roundrect id="Yuvarlatılmış Dikdörtgen 44" o:spid="_x0000_s1080" style="position:absolute;left:29289;top:11015;width:18364;height:66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" fillcolor="#ffbe86" strokecolor="#f69240">
                    <v:fill color2="#ffebdb" rotate="t" angle="180" colors="0 #ffbe86;22938f #ffd0aa;1 #ffebdb" focus="100%" type="gradient"/>
                    <v:shadow on="t" color="black" opacity="24903f" origin=",.5" offset="0,.55556mm"/>
                    <v:textbox>
                      <w:txbxContent>
                        <w:p w:rsidR="007505A4" w:rsidRPr="001752AF" w:rsidRDefault="007505A4" w:rsidP="00322B4F">
                          <w:pPr>
                            <w:pStyle w:val="NormalWeb"/>
                            <w:spacing w:before="0" w:after="0" w:line="276" w:lineRule="auto"/>
                            <w:ind w:left="432"/>
                            <w:jc w:val="center"/>
                            <w:rPr>
                              <w:rFonts w:eastAsia="Calibri" w:cs="Times New Roman"/>
                              <w:color w:val="000000" w:themeColor="dark1"/>
                              <w:kern w:val="24"/>
                              <w:sz w:val="22"/>
                              <w:szCs w:val="22"/>
                            </w:rPr>
                          </w:pPr>
                          <w:r w:rsidRPr="001752AF">
                            <w:rPr>
                              <w:rFonts w:eastAsia="Calibri" w:cs="Times New Roman"/>
                              <w:color w:val="000000" w:themeColor="dark1"/>
                              <w:kern w:val="24"/>
                              <w:sz w:val="22"/>
                              <w:szCs w:val="22"/>
                            </w:rPr>
                            <w:t>Fakülte Sekreteri</w:t>
                          </w:r>
                        </w:p>
                        <w:p w:rsidR="007505A4" w:rsidRPr="001752AF" w:rsidRDefault="007505A4" w:rsidP="00322B4F">
                          <w:pPr>
                            <w:pStyle w:val="NormalWeb"/>
                            <w:spacing w:before="0" w:after="0" w:line="276" w:lineRule="auto"/>
                            <w:ind w:left="432"/>
                            <w:jc w:val="center"/>
                            <w:rPr>
                              <w:rFonts w:eastAsia="Calibri" w:cs="Times New Roman"/>
                              <w:color w:val="000000" w:themeColor="dark1"/>
                              <w:kern w:val="24"/>
                            </w:rPr>
                          </w:pPr>
                          <w:r>
                            <w:rPr>
                              <w:rFonts w:eastAsia="Calibri" w:cs="Times New Roman"/>
                              <w:color w:val="000000" w:themeColor="dark1"/>
                              <w:kern w:val="24"/>
                            </w:rPr>
                            <w:t>Refik ÜNVER</w:t>
                          </w:r>
                        </w:p>
                        <w:p w:rsidR="007505A4" w:rsidRPr="001752AF" w:rsidRDefault="007505A4" w:rsidP="00322B4F">
                          <w:pPr>
                            <w:pStyle w:val="NormalWeb"/>
                            <w:spacing w:before="0" w:after="0" w:line="276" w:lineRule="auto"/>
                            <w:ind w:left="432"/>
                            <w:jc w:val="center"/>
                            <w:rPr>
                              <w:rFonts w:cs="Times New Roman"/>
                              <w:sz w:val="16"/>
                              <w:szCs w:val="16"/>
                            </w:rPr>
                          </w:pPr>
                        </w:p>
                      </w:txbxContent>
                    </v:textbox>
                  </v:roundrect>
                  <v:roundrect id="Yuvarlatılmış Dikdörtgen 46" o:spid="_x0000_s1081" style="position:absolute;left:2395;top:10555;width:18364;height:105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" fillcolor="#85828a" strokecolor="#604a7b">
                    <v:fill color2="#e6dfed" rotate="t" angle="180" colors="0 #85828a;.5 #c1bbc7;1 #e6dfed" focus="100%" type="gradient"/>
                    <v:shadow on="t" color="black" opacity="24903f" origin=",.5" offset="0,.55556mm"/>
                    <v:textbox>
                      <w:txbxContent>
                        <w:p w:rsidR="007505A4" w:rsidRPr="001752AF" w:rsidRDefault="007505A4" w:rsidP="00322B4F">
                          <w:pPr>
                            <w:pStyle w:val="NormalWeb"/>
                            <w:spacing w:before="0" w:after="0" w:line="276" w:lineRule="auto"/>
                            <w:jc w:val="center"/>
                            <w:rPr>
                              <w:rFonts w:eastAsia="Calibri" w:cs="Times New Roman"/>
                              <w:color w:val="000000" w:themeColor="dark1"/>
                              <w:kern w:val="24"/>
                              <w:sz w:val="22"/>
                              <w:szCs w:val="22"/>
                            </w:rPr>
                          </w:pPr>
                          <w:r w:rsidRPr="001752AF">
                            <w:rPr>
                              <w:rFonts w:eastAsia="Calibri" w:cs="Times New Roman"/>
                              <w:color w:val="000000" w:themeColor="dark1"/>
                              <w:kern w:val="24"/>
                              <w:sz w:val="22"/>
                              <w:szCs w:val="22"/>
                            </w:rPr>
                            <w:t>Dekan Yardımcıları</w:t>
                          </w:r>
                        </w:p>
                        <w:p w:rsidR="007505A4" w:rsidRDefault="007505A4" w:rsidP="00322B4F">
                          <w:pPr>
                            <w:pStyle w:val="NormalWeb"/>
                            <w:spacing w:before="0" w:after="0" w:line="276" w:lineRule="auto"/>
                            <w:jc w:val="center"/>
                            <w:rPr>
                              <w:rFonts w:eastAsia="Calibri" w:cs="Times New Roman"/>
                              <w:color w:val="000000" w:themeColor="dark1"/>
                              <w:kern w:val="24"/>
                            </w:rPr>
                          </w:pPr>
                          <w:r>
                            <w:rPr>
                              <w:rFonts w:eastAsia="Calibri" w:cs="Times New Roman"/>
                              <w:color w:val="000000" w:themeColor="dark1"/>
                              <w:kern w:val="24"/>
                            </w:rPr>
                            <w:t>Doç. Dr. Ali Savaş BÜLBÜL</w:t>
                          </w:r>
                        </w:p>
                        <w:p w:rsidR="007505A4" w:rsidRPr="002C0A1D" w:rsidRDefault="007505A4" w:rsidP="00322B4F">
                          <w:pPr>
                            <w:pStyle w:val="NormalWeb"/>
                            <w:spacing w:before="0" w:after="0" w:line="276" w:lineRule="auto"/>
                            <w:jc w:val="center"/>
                            <w:rPr>
                              <w:rFonts w:eastAsia="Calibri" w:cs="Times New Roman"/>
                              <w:color w:val="000000" w:themeColor="dark1"/>
                              <w:kern w:val="24"/>
                            </w:rPr>
                          </w:pPr>
                          <w:r>
                            <w:rPr>
                              <w:rFonts w:eastAsia="Calibri" w:cs="Times New Roman"/>
                              <w:color w:val="000000" w:themeColor="dark1"/>
                              <w:kern w:val="24"/>
                            </w:rPr>
                            <w:t xml:space="preserve">Dr. </w:t>
                          </w:r>
                          <w:proofErr w:type="spellStart"/>
                          <w:r>
                            <w:rPr>
                              <w:rFonts w:eastAsia="Calibri" w:cs="Times New Roman"/>
                              <w:color w:val="000000" w:themeColor="dark1"/>
                              <w:kern w:val="24"/>
                            </w:rPr>
                            <w:t>Öğr</w:t>
                          </w:r>
                          <w:proofErr w:type="spellEnd"/>
                          <w:r>
                            <w:rPr>
                              <w:rFonts w:eastAsia="Calibri" w:cs="Times New Roman"/>
                              <w:color w:val="000000" w:themeColor="dark1"/>
                              <w:kern w:val="24"/>
                            </w:rPr>
                            <w:t>. Üyesi</w:t>
                          </w:r>
                          <w:r w:rsidRPr="001752AF">
                            <w:rPr>
                              <w:rFonts w:eastAsia="Calibri" w:cs="Times New Roman"/>
                              <w:color w:val="000000" w:themeColor="dark1"/>
                              <w:kern w:val="24"/>
                            </w:rPr>
                            <w:t xml:space="preserve"> M. Bahar BAŞKIR</w:t>
                          </w:r>
                        </w:p>
                      </w:txbxContent>
                    </v:textbox>
                  </v:roundrect>
                  <v:shape id="AutoShape 27" o:spid="_x0000_s1082" type="#_x0000_t32" style="position:absolute;left:45100;top:27860;width:0;height:24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" strokecolor="#46aac5"/>
                  <v:roundrect id="Yuvarlatılmış Dikdörtgen 17" o:spid="_x0000_s1083" style="position:absolute;left:39528;top:29527;width:11151;height:35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" fillcolor="#4a452a" strokecolor="#46aac5">
                    <v:fill color2="#e4f9ff" rotate="t" focusposition=",1" focussize="" colors="0 #4a452a;22938f #bbefff;1 #e4f9ff" focus="100%" type="gradientRadial"/>
                    <v:shadow on="t" color="black" opacity="24903f" origin=",.5" offset="0,.55556mm"/>
                    <v:textbox>
                      <w:txbxContent>
                        <w:p w:rsidR="007505A4" w:rsidRPr="001752AF" w:rsidRDefault="007505A4" w:rsidP="00322B4F">
                          <w:pPr>
                            <w:pStyle w:val="NormalWeb"/>
                            <w:spacing w:before="0" w:after="0" w:line="276" w:lineRule="auto"/>
                            <w:jc w:val="center"/>
                            <w:rPr>
                              <w:rFonts w:cs="Times New Roman"/>
                              <w:sz w:val="18"/>
                              <w:szCs w:val="14"/>
                            </w:rPr>
                          </w:pPr>
                          <w:r w:rsidRPr="001752AF">
                            <w:rPr>
                              <w:rFonts w:eastAsia="Calibri" w:cs="Times New Roman"/>
                              <w:b/>
                              <w:bCs/>
                              <w:color w:val="000000" w:themeColor="dark1"/>
                              <w:kern w:val="24"/>
                              <w:sz w:val="18"/>
                              <w:szCs w:val="14"/>
                            </w:rPr>
                            <w:t>Biyoteknoloji</w:t>
                          </w:r>
                        </w:p>
                      </w:txbxContent>
                    </v:textbox>
                  </v:roundrect>
                  <v:roundrect id="Yuvarlatılmış Dikdörtgen 32" o:spid="_x0000_s1084" style="position:absolute;left:39433;top:35004;width:11151;height:41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" fillcolor="#4a452a" strokecolor="#46aac5">
                    <v:fill color2="#e4f9ff" rotate="t" focusposition=",1" focussize="" colors="0 #4a452a;22938f #bbefff;1 #e4f9ff" focus="100%" type="gradientRadial"/>
                    <v:shadow on="t" color="black" opacity="24903f" origin=",.5" offset="0,.55556mm"/>
                    <v:textbo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Hayvansal Biyoteknoloji</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Anabilim Dalı</w:t>
                          </w:r>
                        </w:p>
                      </w:txbxContent>
                    </v:textbox>
                  </v:roundrect>
                  <v:roundrect id="Yuvarlatılmış Dikdörtgen 33" o:spid="_x0000_s1085" style="position:absolute;left:39433;top:40433;width:11151;height:43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" fillcolor="#4a452a" strokecolor="#46aac5">
                    <v:fill color2="#e4f9ff" rotate="t" focusposition=",1" focussize="" colors="0 #4a452a;22938f #bbefff;1 #e4f9ff" focus="100%" type="gradientRadial"/>
                    <v:shadow on="t" color="black" opacity="24903f" origin=",.5" offset="0,.55556mm"/>
                    <v:textbo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Mikrobiyal Biyoteknoloji</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Anabilim Dalı</w:t>
                          </w:r>
                        </w:p>
                      </w:txbxContent>
                    </v:textbox>
                  </v:roundrect>
                  <v:roundrect id="Yuvarlatılmış Dikdörtgen 34" o:spid="_x0000_s1086" style="position:absolute;left:39433;top:45862;width:11151;height:43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" fillcolor="#4a452a" strokecolor="#46aac5">
                    <v:fill color2="#e4f9ff" rotate="t" focusposition=",1" focussize="" colors="0 #4a452a;22938f #bbefff;1 #e4f9ff" focus="100%" type="gradientRadial"/>
                    <v:shadow on="t" color="black" opacity="24903f" origin=",.5" offset="0,.55556mm"/>
                    <v:textbox>
                      <w:txbxContent>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Medikal Biyoteknoloji</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Anabilim Dalı</w:t>
                          </w:r>
                        </w:p>
                      </w:txbxContent>
                    </v:textbox>
                  </v:roundrect>
                  <v:roundrect id="Yuvarlatılmış Dikdörtgen 35" o:spid="_x0000_s1087" style="position:absolute;left:39433;top:51339;width:11151;height:49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" fillcolor="#4a452a" strokecolor="#46aac5">
                    <v:fill color2="#e4f9ff" rotate="t" focusposition=",1" focussize="" colors="0 #4a452a;22938f #bbefff;1 #e4f9ff" focus="100%" type="gradientRadial"/>
                    <v:shadow on="t" color="black" opacity="24903f" origin=",.5" offset="0,.55556mm"/>
                    <v:textbox>
                      <w:txbxContent>
                        <w:p w:rsidR="007505A4" w:rsidRPr="001752AF" w:rsidRDefault="007505A4" w:rsidP="00322B4F">
                          <w:pPr>
                            <w:pStyle w:val="NormalWeb"/>
                            <w:spacing w:before="0" w:after="0" w:line="276" w:lineRule="auto"/>
                            <w:jc w:val="center"/>
                            <w:rPr>
                              <w:rFonts w:cs="Times New Roman"/>
                            </w:rPr>
                          </w:pPr>
                          <w:proofErr w:type="spellStart"/>
                          <w:r w:rsidRPr="001752AF">
                            <w:rPr>
                              <w:rFonts w:eastAsia="Calibri" w:cs="Times New Roman"/>
                              <w:color w:val="000000" w:themeColor="dark1"/>
                              <w:kern w:val="24"/>
                              <w:sz w:val="13"/>
                              <w:szCs w:val="13"/>
                            </w:rPr>
                            <w:t>Nano</w:t>
                          </w:r>
                          <w:proofErr w:type="spellEnd"/>
                          <w:r w:rsidRPr="001752AF">
                            <w:rPr>
                              <w:rFonts w:eastAsia="Calibri" w:cs="Times New Roman"/>
                              <w:color w:val="000000" w:themeColor="dark1"/>
                              <w:kern w:val="24"/>
                              <w:sz w:val="13"/>
                              <w:szCs w:val="13"/>
                            </w:rPr>
                            <w:t xml:space="preserve"> Biyoteknoloji</w:t>
                          </w:r>
                        </w:p>
                        <w:p w:rsidR="007505A4" w:rsidRPr="001752AF" w:rsidRDefault="007505A4" w:rsidP="00322B4F">
                          <w:pPr>
                            <w:pStyle w:val="NormalWeb"/>
                            <w:spacing w:before="0" w:after="0" w:line="276" w:lineRule="auto"/>
                            <w:jc w:val="center"/>
                            <w:rPr>
                              <w:rFonts w:cs="Times New Roman"/>
                            </w:rPr>
                          </w:pPr>
                          <w:r w:rsidRPr="001752AF">
                            <w:rPr>
                              <w:rFonts w:eastAsia="Calibri" w:cs="Times New Roman"/>
                              <w:color w:val="000000" w:themeColor="dark1"/>
                              <w:kern w:val="24"/>
                              <w:sz w:val="13"/>
                              <w:szCs w:val="13"/>
                            </w:rPr>
                            <w:t>Anabilim Dalı</w:t>
                          </w:r>
                        </w:p>
                      </w:txbxContent>
                    </v:textbox>
                  </v:roundrect>
                  <v:oval id="Oval 19" o:spid="_x0000_s1088" style="position:absolute;left:5238;top:27670;width:711;height: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" fillcolor="#2787a0" stroked="f">
                    <v:fill color2="#34b3d6" rotate="t" angle="180" colors="0 #2787a0;52429f #36b1d2;1 #34b3d6" focus="100%" type="gradient">
                      <o:fill v:ext="view" type="gradientUnscaled"/>
                    </v:fill>
                    <v:shadow on="t" color="black" opacity="22937f" origin=",.5" offset="0,.63889mm"/>
                  </v:oval>
                  <v:oval id="Oval 19" o:spid="_x0000_s1089" style="position:absolute;left:30480;top:27670;width:711;height: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" fillcolor="#2787a0" stroked="f">
                    <v:fill color2="#34b3d6" rotate="t" angle="180" colors="0 #2787a0;52429f #36b1d2;1 #34b3d6" focus="100%" type="gradient">
                      <o:fill v:ext="view" type="gradientUnscaled"/>
                    </v:fill>
                    <v:shadow on="t" color="black" opacity="22937f" origin=",.5" offset="0,.63889mm"/>
                  </v:oval>
                  <v:oval id="Oval 19" o:spid="_x0000_s1090" style="position:absolute;left:44672;top:27813;width:711;height: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" fillcolor="#2787a0" stroked="f">
                    <v:fill color2="#34b3d6" rotate="t" angle="180" colors="0 #2787a0;52429f #36b1d2;1 #34b3d6" focus="100%" type="gradient">
                      <o:fill v:ext="view" type="gradientUnscaled"/>
                    </v:fill>
                    <v:shadow on="t" color="black" opacity="22937f" origin=",.5" offset="0,.63889mm"/>
                  </v:oval>
                </v:group>
                <v:rect id="Dikdörtgen 56" o:spid="_x0000_s1091" style="position:absolute;left:24398;top:29295;width:13127;height:4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" filled="f" stroked="f" strokeweight="2pt">
                  <v:textbox>
                    <w:txbxContent>
                      <w:p w:rsidR="007505A4" w:rsidRPr="001752AF" w:rsidRDefault="007505A4" w:rsidP="00322B4F">
                        <w:pPr>
                          <w:pStyle w:val="NormalWeb"/>
                          <w:spacing w:before="0" w:after="0" w:line="276" w:lineRule="auto"/>
                          <w:jc w:val="center"/>
                          <w:rPr>
                            <w:rFonts w:cs="Times New Roman"/>
                            <w:sz w:val="18"/>
                            <w:szCs w:val="14"/>
                          </w:rPr>
                        </w:pPr>
                        <w:r w:rsidRPr="001752AF">
                          <w:rPr>
                            <w:rFonts w:eastAsia="Calibri" w:cs="Times New Roman"/>
                            <w:b/>
                            <w:bCs/>
                            <w:color w:val="000000" w:themeColor="dark1"/>
                            <w:kern w:val="24"/>
                            <w:sz w:val="18"/>
                            <w:szCs w:val="14"/>
                          </w:rPr>
                          <w:t>Moleküler Biyoloji</w:t>
                        </w:r>
                        <w:r w:rsidRPr="001752AF">
                          <w:rPr>
                            <w:rFonts w:eastAsia="Calibri" w:cs="Times New Roman"/>
                            <w:b/>
                            <w:bCs/>
                            <w:color w:val="000000" w:themeColor="dark1"/>
                            <w:kern w:val="24"/>
                            <w:sz w:val="18"/>
                            <w:szCs w:val="14"/>
                          </w:rPr>
                          <w:br/>
                          <w:t>ve Genetik</w:t>
                        </w:r>
                      </w:p>
                    </w:txbxContent>
                  </v:textbox>
                </v:rect>
                <w10:wrap type="square" anchorx="margin" anchory="page"/>
              </v:group>
            </w:pict>
          </mc:Fallback>
        </mc:AlternateContent>
      </w:r>
      <w:r w:rsidR="003810C0" w:rsidRPr="003810C0">
        <w:rPr>
          <w:rStyle w:val="Balk2Char"/>
          <w:b/>
        </w:rPr>
        <w:t xml:space="preserve">D. </w:t>
      </w:r>
      <w:r w:rsidR="002430FA" w:rsidRPr="003810C0">
        <w:rPr>
          <w:rStyle w:val="Balk2Char"/>
          <w:b/>
        </w:rPr>
        <w:t xml:space="preserve"> </w:t>
      </w:r>
      <w:r w:rsidR="003810C0">
        <w:rPr>
          <w:rStyle w:val="Balk2Char"/>
          <w:b/>
        </w:rPr>
        <w:t>ORGANİ</w:t>
      </w:r>
      <w:r w:rsidR="003810C0" w:rsidRPr="003810C0">
        <w:rPr>
          <w:rStyle w:val="Balk2Char"/>
          <w:b/>
        </w:rPr>
        <w:t>ZASYON YAPISI</w:t>
      </w:r>
      <w:bookmarkEnd w:id="32"/>
    </w:p>
    <w:p w:rsidR="00322B4F" w:rsidRDefault="00322B4F" w:rsidP="00316572">
      <w:pPr>
        <w:pStyle w:val="AralkYok"/>
        <w:numPr>
          <w:ilvl w:val="0"/>
          <w:numId w:val="6"/>
        </w:numPr>
        <w:spacing w:line="360" w:lineRule="auto"/>
        <w:jc w:val="both"/>
        <w:rPr>
          <w:b/>
          <w:szCs w:val="24"/>
        </w:rPr>
        <w:sectPr w:rsidR="00322B4F" w:rsidSect="00FB49C7">
          <w:footerReference w:type="first" r:id="rId52"/>
          <w:pgSz w:w="15840" w:h="12240" w:orient="landscape" w:code="1"/>
          <w:pgMar w:top="1134" w:right="1134" w:bottom="1134" w:left="1134" w:header="567" w:footer="354" w:gutter="0"/>
          <w:cols w:space="708"/>
          <w:formProt w:val="0"/>
          <w:titlePg/>
          <w:docGrid w:linePitch="326" w:charSpace="-6145"/>
        </w:sectPr>
      </w:pPr>
    </w:p>
    <w:p w:rsidR="00322B4F" w:rsidRPr="003810C0" w:rsidRDefault="002430FA" w:rsidP="003810C0">
      <w:pPr>
        <w:pStyle w:val="Balk3"/>
        <w:rPr>
          <w:rFonts w:ascii="Times New Roman" w:hAnsi="Times New Roman" w:cs="Times New Roman"/>
          <w:b/>
          <w:i w:val="0"/>
        </w:rPr>
      </w:pPr>
      <w:bookmarkStart w:id="33" w:name="_Toc536459346"/>
      <w:r w:rsidRPr="003810C0">
        <w:rPr>
          <w:rFonts w:ascii="Times New Roman" w:hAnsi="Times New Roman" w:cs="Times New Roman"/>
          <w:b/>
          <w:i w:val="0"/>
        </w:rPr>
        <w:lastRenderedPageBreak/>
        <w:t xml:space="preserve">D.I </w:t>
      </w:r>
      <w:r w:rsidR="00322B4F" w:rsidRPr="003810C0">
        <w:rPr>
          <w:rFonts w:ascii="Times New Roman" w:hAnsi="Times New Roman" w:cs="Times New Roman"/>
          <w:b/>
          <w:i w:val="0"/>
        </w:rPr>
        <w:t>Bölüm Kurulları ve Komisyonlar</w:t>
      </w:r>
      <w:bookmarkEnd w:id="33"/>
    </w:p>
    <w:p w:rsidR="00322B4F" w:rsidRDefault="00322B4F" w:rsidP="00322B4F">
      <w:pPr>
        <w:pStyle w:val="AralkYok"/>
        <w:spacing w:line="360" w:lineRule="auto"/>
        <w:jc w:val="both"/>
        <w:rPr>
          <w:b/>
          <w:szCs w:val="24"/>
        </w:rPr>
      </w:pPr>
      <w:r>
        <w:rPr>
          <w:b/>
          <w:szCs w:val="24"/>
        </w:rPr>
        <w:t xml:space="preserve"> </w:t>
      </w:r>
    </w:p>
    <w:p w:rsidR="00322B4F" w:rsidRPr="00C506FC" w:rsidRDefault="002A705B" w:rsidP="002A705B">
      <w:pPr>
        <w:pStyle w:val="ListeParagraf"/>
        <w:widowControl/>
        <w:suppressAutoHyphens w:val="0"/>
        <w:spacing w:line="360" w:lineRule="auto"/>
        <w:ind w:left="426"/>
        <w:contextualSpacing/>
        <w:rPr>
          <w:rFonts w:cs="Times New Roman"/>
          <w:b/>
        </w:rPr>
      </w:pPr>
      <w:r>
        <w:rPr>
          <w:rFonts w:cs="Times New Roman"/>
          <w:b/>
        </w:rPr>
        <w:t xml:space="preserve">D.I.A </w:t>
      </w:r>
      <w:r w:rsidR="00322B4F">
        <w:rPr>
          <w:rFonts w:cs="Times New Roman"/>
          <w:b/>
        </w:rPr>
        <w:t>Moleküler Biyoloji ve Genetik</w:t>
      </w:r>
      <w:r w:rsidR="00322B4F" w:rsidRPr="00C506FC">
        <w:rPr>
          <w:rFonts w:cs="Times New Roman"/>
          <w:b/>
        </w:rPr>
        <w:t xml:space="preserve"> Bölüm Kurulu</w:t>
      </w:r>
    </w:p>
    <w:tbl>
      <w:tblPr>
        <w:tblStyle w:val="OrtaKlavuz3-Vurgu1"/>
        <w:tblW w:w="0" w:type="auto"/>
        <w:tblInd w:w="132" w:type="dxa"/>
        <w:tblLayout w:type="fixed"/>
        <w:tblLook w:val="0020" w:firstRow="1" w:lastRow="0" w:firstColumn="0" w:lastColumn="0" w:noHBand="0" w:noVBand="0"/>
      </w:tblPr>
      <w:tblGrid>
        <w:gridCol w:w="9497"/>
      </w:tblGrid>
      <w:tr w:rsidR="00322B4F" w:rsidRPr="00C506FC" w:rsidTr="00BD49C7">
        <w:trPr>
          <w:cnfStyle w:val="100000000000" w:firstRow="1" w:lastRow="0" w:firstColumn="0" w:lastColumn="0" w:oddVBand="0" w:evenVBand="0" w:oddHBand="0" w:evenHBand="0" w:firstRowFirstColumn="0" w:firstRowLastColumn="0" w:lastRowFirstColumn="0" w:lastRowLastColumn="0"/>
          <w:trHeight w:val="961"/>
        </w:trPr>
        <w:tc>
          <w:tcPr>
            <w:cnfStyle w:val="000010000000" w:firstRow="0" w:lastRow="0" w:firstColumn="0" w:lastColumn="0" w:oddVBand="1" w:evenVBand="0" w:oddHBand="0" w:evenHBand="0" w:firstRowFirstColumn="0" w:firstRowLastColumn="0" w:lastRowFirstColumn="0" w:lastRowLastColumn="0"/>
            <w:tcW w:w="9497" w:type="dxa"/>
          </w:tcPr>
          <w:p w:rsidR="00322B4F" w:rsidRPr="00C506FC" w:rsidRDefault="00322B4F" w:rsidP="00BD49C7">
            <w:pPr>
              <w:autoSpaceDE w:val="0"/>
              <w:autoSpaceDN w:val="0"/>
              <w:adjustRightInd w:val="0"/>
              <w:spacing w:line="360" w:lineRule="auto"/>
              <w:ind w:right="-24"/>
              <w:jc w:val="center"/>
              <w:rPr>
                <w:rFonts w:ascii="Times New Roman" w:hAnsi="Times New Roman"/>
                <w:color w:val="FFFFFF"/>
              </w:rPr>
            </w:pPr>
          </w:p>
          <w:p w:rsidR="00322B4F" w:rsidRPr="002B38D1" w:rsidRDefault="00322B4F" w:rsidP="00BD49C7">
            <w:pPr>
              <w:autoSpaceDE w:val="0"/>
              <w:autoSpaceDN w:val="0"/>
              <w:adjustRightInd w:val="0"/>
              <w:spacing w:line="360" w:lineRule="auto"/>
              <w:ind w:right="-24"/>
              <w:jc w:val="center"/>
              <w:rPr>
                <w:rFonts w:ascii="Times New Roman" w:hAnsi="Times New Roman"/>
                <w:bCs w:val="0"/>
                <w:color w:val="000000" w:themeColor="text1"/>
              </w:rPr>
            </w:pPr>
            <w:r w:rsidRPr="002B38D1">
              <w:rPr>
                <w:rFonts w:ascii="Times New Roman" w:hAnsi="Times New Roman"/>
                <w:bCs w:val="0"/>
                <w:color w:val="000000" w:themeColor="text1"/>
              </w:rPr>
              <w:t xml:space="preserve">        Do</w:t>
            </w:r>
            <w:r w:rsidRPr="002B38D1">
              <w:rPr>
                <w:rFonts w:ascii="Times New Roman" w:hAnsi="Times New Roman"/>
                <w:bCs w:val="0"/>
                <w:color w:val="000000" w:themeColor="text1"/>
                <w:spacing w:val="-1"/>
              </w:rPr>
              <w:t>ç</w:t>
            </w:r>
            <w:r w:rsidRPr="002B38D1">
              <w:rPr>
                <w:rFonts w:ascii="Times New Roman" w:hAnsi="Times New Roman"/>
                <w:bCs w:val="0"/>
                <w:color w:val="000000" w:themeColor="text1"/>
              </w:rPr>
              <w:t>. D</w:t>
            </w:r>
            <w:r w:rsidRPr="002B38D1">
              <w:rPr>
                <w:rFonts w:ascii="Times New Roman" w:hAnsi="Times New Roman"/>
                <w:bCs w:val="0"/>
                <w:color w:val="000000" w:themeColor="text1"/>
                <w:spacing w:val="-1"/>
              </w:rPr>
              <w:t>r</w:t>
            </w:r>
            <w:r w:rsidRPr="002B38D1">
              <w:rPr>
                <w:rFonts w:ascii="Times New Roman" w:hAnsi="Times New Roman"/>
                <w:bCs w:val="0"/>
                <w:color w:val="000000" w:themeColor="text1"/>
              </w:rPr>
              <w:t>.</w:t>
            </w:r>
            <w:r w:rsidRPr="002B38D1">
              <w:rPr>
                <w:rFonts w:ascii="Times New Roman" w:hAnsi="Times New Roman"/>
                <w:bCs w:val="0"/>
                <w:color w:val="000000" w:themeColor="text1"/>
                <w:spacing w:val="2"/>
              </w:rPr>
              <w:t xml:space="preserve"> </w:t>
            </w:r>
            <w:r w:rsidRPr="002B38D1">
              <w:rPr>
                <w:rFonts w:ascii="Times New Roman" w:hAnsi="Times New Roman"/>
                <w:bCs w:val="0"/>
                <w:color w:val="000000" w:themeColor="text1"/>
                <w:spacing w:val="-1"/>
              </w:rPr>
              <w:t>Ali Savaş BÜLBÜL</w:t>
            </w:r>
          </w:p>
          <w:p w:rsidR="00322B4F" w:rsidRPr="00C506FC" w:rsidRDefault="00322B4F" w:rsidP="00BD49C7">
            <w:pPr>
              <w:autoSpaceDE w:val="0"/>
              <w:autoSpaceDN w:val="0"/>
              <w:adjustRightInd w:val="0"/>
              <w:spacing w:line="360" w:lineRule="auto"/>
              <w:jc w:val="center"/>
              <w:rPr>
                <w:rFonts w:ascii="Times New Roman" w:hAnsi="Times New Roman" w:cs="Times New Roman"/>
                <w:b w:val="0"/>
              </w:rPr>
            </w:pPr>
            <w:r w:rsidRPr="002B38D1">
              <w:rPr>
                <w:rFonts w:ascii="Times New Roman" w:hAnsi="Times New Roman"/>
                <w:bCs w:val="0"/>
                <w:color w:val="000000" w:themeColor="text1"/>
              </w:rPr>
              <w:t>Böl</w:t>
            </w:r>
            <w:r w:rsidRPr="002B38D1">
              <w:rPr>
                <w:rFonts w:ascii="Times New Roman" w:hAnsi="Times New Roman"/>
                <w:bCs w:val="0"/>
                <w:color w:val="000000" w:themeColor="text1"/>
                <w:spacing w:val="1"/>
              </w:rPr>
              <w:t>ü</w:t>
            </w:r>
            <w:r w:rsidRPr="002B38D1">
              <w:rPr>
                <w:rFonts w:ascii="Times New Roman" w:hAnsi="Times New Roman"/>
                <w:bCs w:val="0"/>
                <w:color w:val="000000" w:themeColor="text1"/>
              </w:rPr>
              <w:t>m</w:t>
            </w:r>
            <w:r w:rsidRPr="002B38D1">
              <w:rPr>
                <w:rFonts w:ascii="Times New Roman" w:hAnsi="Times New Roman"/>
                <w:bCs w:val="0"/>
                <w:color w:val="000000" w:themeColor="text1"/>
                <w:spacing w:val="-3"/>
              </w:rPr>
              <w:t xml:space="preserve"> </w:t>
            </w:r>
            <w:r w:rsidRPr="002B38D1">
              <w:rPr>
                <w:rFonts w:ascii="Times New Roman" w:hAnsi="Times New Roman"/>
                <w:bCs w:val="0"/>
                <w:color w:val="000000" w:themeColor="text1"/>
              </w:rPr>
              <w:t>Baş</w:t>
            </w:r>
            <w:r w:rsidRPr="002B38D1">
              <w:rPr>
                <w:rFonts w:ascii="Times New Roman" w:hAnsi="Times New Roman"/>
                <w:bCs w:val="0"/>
                <w:color w:val="000000" w:themeColor="text1"/>
                <w:spacing w:val="1"/>
              </w:rPr>
              <w:t>k</w:t>
            </w:r>
            <w:r w:rsidRPr="002B38D1">
              <w:rPr>
                <w:rFonts w:ascii="Times New Roman" w:hAnsi="Times New Roman"/>
                <w:bCs w:val="0"/>
                <w:color w:val="000000" w:themeColor="text1"/>
              </w:rPr>
              <w:t>a</w:t>
            </w:r>
            <w:r w:rsidRPr="002B38D1">
              <w:rPr>
                <w:rFonts w:ascii="Times New Roman" w:hAnsi="Times New Roman"/>
                <w:bCs w:val="0"/>
                <w:color w:val="000000" w:themeColor="text1"/>
                <w:spacing w:val="1"/>
              </w:rPr>
              <w:t>n</w:t>
            </w:r>
            <w:r w:rsidRPr="002B38D1">
              <w:rPr>
                <w:rFonts w:ascii="Times New Roman" w:hAnsi="Times New Roman"/>
                <w:bCs w:val="0"/>
                <w:color w:val="000000" w:themeColor="text1"/>
              </w:rPr>
              <w:t>ı,  Anabilim Dalı Başkanı</w:t>
            </w:r>
          </w:p>
        </w:tc>
      </w:tr>
    </w:tbl>
    <w:tbl>
      <w:tblPr>
        <w:tblStyle w:val="OrtaKlavuz3-Vurgu1"/>
        <w:tblpPr w:leftFromText="180" w:rightFromText="180" w:vertAnchor="text" w:horzAnchor="page" w:tblpX="1270" w:tblpY="88"/>
        <w:tblW w:w="0" w:type="auto"/>
        <w:tblLayout w:type="fixed"/>
        <w:tblLook w:val="0020" w:firstRow="1" w:lastRow="0" w:firstColumn="0" w:lastColumn="0" w:noHBand="0" w:noVBand="0"/>
      </w:tblPr>
      <w:tblGrid>
        <w:gridCol w:w="4741"/>
        <w:gridCol w:w="4742"/>
      </w:tblGrid>
      <w:tr w:rsidR="00322B4F" w:rsidRPr="00C506FC" w:rsidTr="00BD49C7">
        <w:trPr>
          <w:cnfStyle w:val="100000000000" w:firstRow="1" w:lastRow="0" w:firstColumn="0" w:lastColumn="0" w:oddVBand="0" w:evenVBand="0" w:oddHBand="0" w:evenHBand="0" w:firstRowFirstColumn="0" w:firstRowLastColumn="0" w:lastRowFirstColumn="0" w:lastRowLastColumn="0"/>
          <w:trHeight w:val="1038"/>
        </w:trPr>
        <w:tc>
          <w:tcPr>
            <w:cnfStyle w:val="000010000000" w:firstRow="0" w:lastRow="0" w:firstColumn="0" w:lastColumn="0" w:oddVBand="1" w:evenVBand="0" w:oddHBand="0" w:evenHBand="0" w:firstRowFirstColumn="0" w:firstRowLastColumn="0" w:lastRowFirstColumn="0" w:lastRowLastColumn="0"/>
            <w:tcW w:w="4741" w:type="dxa"/>
            <w:vAlign w:val="center"/>
          </w:tcPr>
          <w:p w:rsidR="00322B4F" w:rsidRPr="00C506FC" w:rsidRDefault="00322B4F" w:rsidP="00BD49C7">
            <w:pPr>
              <w:autoSpaceDE w:val="0"/>
              <w:autoSpaceDN w:val="0"/>
              <w:adjustRightInd w:val="0"/>
              <w:spacing w:line="360" w:lineRule="auto"/>
              <w:jc w:val="center"/>
              <w:rPr>
                <w:rFonts w:ascii="Times New Roman" w:hAnsi="Times New Roman"/>
                <w:b w:val="0"/>
                <w:bCs w:val="0"/>
                <w:color w:val="1F497C"/>
                <w:spacing w:val="1"/>
              </w:rPr>
            </w:pPr>
          </w:p>
          <w:p w:rsidR="00322B4F" w:rsidRPr="00C506FC" w:rsidRDefault="00322B4F" w:rsidP="00BD49C7">
            <w:pPr>
              <w:autoSpaceDE w:val="0"/>
              <w:autoSpaceDN w:val="0"/>
              <w:adjustRightInd w:val="0"/>
              <w:spacing w:line="360" w:lineRule="auto"/>
              <w:jc w:val="center"/>
              <w:rPr>
                <w:rFonts w:ascii="Times New Roman" w:hAnsi="Times New Roman"/>
                <w:color w:val="000000" w:themeColor="text1"/>
                <w:spacing w:val="-1"/>
              </w:rPr>
            </w:pPr>
            <w:r>
              <w:rPr>
                <w:rFonts w:ascii="Times New Roman" w:hAnsi="Times New Roman"/>
                <w:color w:val="000000" w:themeColor="text1"/>
                <w:spacing w:val="-1"/>
              </w:rPr>
              <w:t>Dr. Öğr. Üyesi Dursun KISA</w:t>
            </w:r>
          </w:p>
        </w:tc>
        <w:tc>
          <w:tcPr>
            <w:tcW w:w="4742" w:type="dxa"/>
            <w:vAlign w:val="center"/>
          </w:tcPr>
          <w:p w:rsidR="00322B4F" w:rsidRPr="00C506FC" w:rsidRDefault="00322B4F" w:rsidP="00BD49C7">
            <w:pPr>
              <w:autoSpaceDE w:val="0"/>
              <w:autoSpaceDN w:val="0"/>
              <w:adjustRightInd w:val="0"/>
              <w:spacing w:line="360" w:lineRule="auto"/>
              <w:ind w:left="9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pacing w:val="-1"/>
              </w:rPr>
            </w:pPr>
          </w:p>
          <w:p w:rsidR="00322B4F" w:rsidRPr="00C506FC" w:rsidRDefault="00322B4F" w:rsidP="00BD49C7">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olor w:val="000000" w:themeColor="text1"/>
                <w:spacing w:val="-1"/>
              </w:rPr>
              <w:t xml:space="preserve">Dr. Öğr. Üyesi </w:t>
            </w:r>
            <w:r w:rsidRPr="002B38D1">
              <w:rPr>
                <w:rFonts w:ascii="Times New Roman" w:hAnsi="Times New Roman"/>
                <w:bCs w:val="0"/>
                <w:color w:val="000000" w:themeColor="text1"/>
                <w:spacing w:val="1"/>
              </w:rPr>
              <w:t>Fatma HAMURCU</w:t>
            </w:r>
          </w:p>
        </w:tc>
      </w:tr>
      <w:tr w:rsidR="00322B4F" w:rsidRPr="00C506FC" w:rsidTr="00BD49C7">
        <w:trPr>
          <w:cnfStyle w:val="000000100000" w:firstRow="0" w:lastRow="0" w:firstColumn="0" w:lastColumn="0" w:oddVBand="0" w:evenVBand="0" w:oddHBand="1" w:evenHBand="0" w:firstRowFirstColumn="0" w:firstRowLastColumn="0" w:lastRowFirstColumn="0" w:lastRowLastColumn="0"/>
          <w:trHeight w:val="1038"/>
        </w:trPr>
        <w:tc>
          <w:tcPr>
            <w:cnfStyle w:val="000010000000" w:firstRow="0" w:lastRow="0" w:firstColumn="0" w:lastColumn="0" w:oddVBand="1" w:evenVBand="0" w:oddHBand="0" w:evenHBand="0" w:firstRowFirstColumn="0" w:firstRowLastColumn="0" w:lastRowFirstColumn="0" w:lastRowLastColumn="0"/>
            <w:tcW w:w="4741" w:type="dxa"/>
            <w:vAlign w:val="center"/>
          </w:tcPr>
          <w:p w:rsidR="00322B4F" w:rsidRPr="00C506FC" w:rsidRDefault="00322B4F" w:rsidP="00BD49C7">
            <w:pPr>
              <w:autoSpaceDE w:val="0"/>
              <w:autoSpaceDN w:val="0"/>
              <w:adjustRightInd w:val="0"/>
              <w:spacing w:line="360" w:lineRule="auto"/>
              <w:jc w:val="center"/>
              <w:rPr>
                <w:rFonts w:ascii="Times New Roman" w:hAnsi="Times New Roman"/>
                <w:b/>
                <w:bCs/>
                <w:color w:val="1F497C"/>
                <w:spacing w:val="1"/>
              </w:rPr>
            </w:pPr>
            <w:r w:rsidRPr="008566A0">
              <w:rPr>
                <w:rFonts w:ascii="Times New Roman" w:hAnsi="Times New Roman"/>
                <w:b/>
                <w:color w:val="000000" w:themeColor="text1"/>
                <w:spacing w:val="-1"/>
              </w:rPr>
              <w:t>Dr. Öğr. Üyesi</w:t>
            </w:r>
            <w:r>
              <w:rPr>
                <w:rFonts w:ascii="Times New Roman" w:hAnsi="Times New Roman"/>
                <w:color w:val="000000" w:themeColor="text1"/>
                <w:spacing w:val="-1"/>
              </w:rPr>
              <w:t xml:space="preserve"> </w:t>
            </w:r>
            <w:r>
              <w:rPr>
                <w:rFonts w:ascii="Times New Roman" w:hAnsi="Times New Roman"/>
                <w:b/>
                <w:color w:val="000000" w:themeColor="text1"/>
                <w:spacing w:val="-1"/>
              </w:rPr>
              <w:t>Fahriye ZEMHERİ NAVRUZ</w:t>
            </w:r>
          </w:p>
        </w:tc>
        <w:tc>
          <w:tcPr>
            <w:tcW w:w="4742" w:type="dxa"/>
            <w:vAlign w:val="center"/>
          </w:tcPr>
          <w:p w:rsidR="00322B4F" w:rsidRPr="00C506FC" w:rsidRDefault="00322B4F" w:rsidP="00BD49C7">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1F497C"/>
                <w:spacing w:val="1"/>
              </w:rPr>
            </w:pPr>
            <w:r w:rsidRPr="008566A0">
              <w:rPr>
                <w:rFonts w:ascii="Times New Roman" w:hAnsi="Times New Roman"/>
                <w:b/>
                <w:color w:val="000000" w:themeColor="text1"/>
                <w:spacing w:val="-1"/>
              </w:rPr>
              <w:t>Dr. Öğr. Üyesi</w:t>
            </w:r>
            <w:r>
              <w:rPr>
                <w:rFonts w:ascii="Times New Roman" w:hAnsi="Times New Roman"/>
                <w:color w:val="000000" w:themeColor="text1"/>
                <w:spacing w:val="-1"/>
              </w:rPr>
              <w:t xml:space="preserve"> </w:t>
            </w:r>
            <w:r>
              <w:rPr>
                <w:rFonts w:ascii="Times New Roman" w:hAnsi="Times New Roman"/>
                <w:b/>
                <w:color w:val="000000" w:themeColor="text1"/>
                <w:spacing w:val="-1"/>
              </w:rPr>
              <w:t>Yavuz ERDEN</w:t>
            </w:r>
          </w:p>
        </w:tc>
      </w:tr>
      <w:tr w:rsidR="00322B4F" w:rsidRPr="00C506FC" w:rsidTr="00BD49C7">
        <w:trPr>
          <w:trHeight w:val="1038"/>
        </w:trPr>
        <w:tc>
          <w:tcPr>
            <w:cnfStyle w:val="000010000000" w:firstRow="0" w:lastRow="0" w:firstColumn="0" w:lastColumn="0" w:oddVBand="1" w:evenVBand="0" w:oddHBand="0" w:evenHBand="0" w:firstRowFirstColumn="0" w:firstRowLastColumn="0" w:lastRowFirstColumn="0" w:lastRowLastColumn="0"/>
            <w:tcW w:w="4741" w:type="dxa"/>
            <w:vAlign w:val="center"/>
          </w:tcPr>
          <w:p w:rsidR="00322B4F" w:rsidRPr="008566A0" w:rsidRDefault="00322B4F" w:rsidP="00BD49C7">
            <w:pPr>
              <w:autoSpaceDE w:val="0"/>
              <w:autoSpaceDN w:val="0"/>
              <w:adjustRightInd w:val="0"/>
              <w:spacing w:line="360" w:lineRule="auto"/>
              <w:jc w:val="center"/>
              <w:rPr>
                <w:rFonts w:ascii="Times New Roman" w:hAnsi="Times New Roman"/>
                <w:b/>
                <w:color w:val="000000" w:themeColor="text1"/>
                <w:spacing w:val="-1"/>
              </w:rPr>
            </w:pPr>
            <w:r>
              <w:rPr>
                <w:rFonts w:ascii="Times New Roman" w:hAnsi="Times New Roman"/>
                <w:b/>
                <w:color w:val="000000" w:themeColor="text1"/>
                <w:spacing w:val="-1"/>
              </w:rPr>
              <w:t>Dr. Öğr. Üyesi Sevgi ÜNAL</w:t>
            </w:r>
          </w:p>
        </w:tc>
        <w:tc>
          <w:tcPr>
            <w:tcW w:w="4742" w:type="dxa"/>
            <w:vAlign w:val="center"/>
          </w:tcPr>
          <w:p w:rsidR="00322B4F" w:rsidRPr="008566A0" w:rsidRDefault="00322B4F" w:rsidP="00BD49C7">
            <w:pPr>
              <w:autoSpaceDE w:val="0"/>
              <w:autoSpaceDN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themeColor="text1"/>
                <w:spacing w:val="-1"/>
              </w:rPr>
            </w:pPr>
          </w:p>
        </w:tc>
      </w:tr>
    </w:tbl>
    <w:p w:rsidR="00322B4F" w:rsidRPr="00C506FC" w:rsidRDefault="00322B4F" w:rsidP="00322B4F">
      <w:pPr>
        <w:spacing w:after="0" w:line="360" w:lineRule="auto"/>
        <w:rPr>
          <w:rFonts w:ascii="Times New Roman" w:hAnsi="Times New Roman" w:cs="Times New Roman"/>
          <w:b/>
        </w:rPr>
      </w:pPr>
    </w:p>
    <w:p w:rsidR="00322B4F" w:rsidRPr="002A705B" w:rsidRDefault="002A705B" w:rsidP="002A705B">
      <w:pPr>
        <w:widowControl/>
        <w:suppressAutoHyphens w:val="0"/>
        <w:spacing w:line="360" w:lineRule="auto"/>
        <w:contextualSpacing/>
        <w:rPr>
          <w:rFonts w:ascii="Times New Roman" w:hAnsi="Times New Roman" w:cs="Times New Roman"/>
          <w:b/>
        </w:rPr>
      </w:pPr>
      <w:r>
        <w:rPr>
          <w:rFonts w:ascii="Times New Roman" w:hAnsi="Times New Roman" w:cs="Times New Roman"/>
          <w:b/>
        </w:rPr>
        <w:t>D.I.A.a</w:t>
      </w:r>
      <w:r w:rsidRPr="002A705B">
        <w:rPr>
          <w:rFonts w:ascii="Times New Roman" w:hAnsi="Times New Roman" w:cs="Times New Roman"/>
          <w:b/>
        </w:rPr>
        <w:t xml:space="preserve"> </w:t>
      </w:r>
      <w:r w:rsidR="00322B4F" w:rsidRPr="002A705B">
        <w:rPr>
          <w:rFonts w:ascii="Times New Roman" w:hAnsi="Times New Roman" w:cs="Times New Roman"/>
          <w:b/>
        </w:rPr>
        <w:t>Moleküler Biyoloji ve Genetik Bölümü Komisyonlar</w:t>
      </w:r>
    </w:p>
    <w:tbl>
      <w:tblPr>
        <w:tblW w:w="8647" w:type="dxa"/>
        <w:tblInd w:w="-5" w:type="dxa"/>
        <w:shd w:val="clear" w:color="auto" w:fill="DCEFF4" w:themeFill="accent1" w:themeFillTint="33"/>
        <w:tblCellMar>
          <w:left w:w="70" w:type="dxa"/>
          <w:right w:w="70" w:type="dxa"/>
        </w:tblCellMar>
        <w:tblLook w:val="04A0" w:firstRow="1" w:lastRow="0" w:firstColumn="1" w:lastColumn="0" w:noHBand="0" w:noVBand="1"/>
      </w:tblPr>
      <w:tblGrid>
        <w:gridCol w:w="5103"/>
        <w:gridCol w:w="3544"/>
      </w:tblGrid>
      <w:tr w:rsidR="00322B4F" w:rsidRPr="005F74E5" w:rsidTr="00BD49C7">
        <w:trPr>
          <w:trHeight w:val="300"/>
        </w:trPr>
        <w:tc>
          <w:tcPr>
            <w:tcW w:w="8647" w:type="dxa"/>
            <w:gridSpan w:val="2"/>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F74E5"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F74E5">
              <w:rPr>
                <w:rFonts w:ascii="Times New Roman" w:eastAsia="Times New Roman" w:hAnsi="Times New Roman" w:cs="Times New Roman"/>
                <w:color w:val="000000"/>
                <w:sz w:val="22"/>
                <w:szCs w:val="22"/>
                <w:lang w:eastAsia="tr-TR"/>
              </w:rPr>
              <w:t>Moleküler Biyoloji ve Genetik Bölüm Görevleri</w:t>
            </w:r>
          </w:p>
        </w:tc>
      </w:tr>
      <w:tr w:rsidR="00322B4F" w:rsidRPr="005F74E5" w:rsidTr="00BD49C7">
        <w:trPr>
          <w:trHeight w:val="300"/>
        </w:trPr>
        <w:tc>
          <w:tcPr>
            <w:tcW w:w="510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F74E5"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F74E5">
              <w:rPr>
                <w:rFonts w:ascii="Times New Roman" w:eastAsia="Times New Roman" w:hAnsi="Times New Roman" w:cs="Times New Roman"/>
                <w:color w:val="000000"/>
                <w:sz w:val="22"/>
                <w:szCs w:val="22"/>
                <w:lang w:eastAsia="tr-TR"/>
              </w:rPr>
              <w:t>Akademik Danışman Atama ve Dersler Koordinatörü</w:t>
            </w:r>
          </w:p>
        </w:tc>
        <w:tc>
          <w:tcPr>
            <w:tcW w:w="354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F74E5" w:rsidRDefault="00482F09" w:rsidP="00BD49C7">
            <w:pPr>
              <w:spacing w:after="0" w:line="240" w:lineRule="auto"/>
              <w:rPr>
                <w:rFonts w:ascii="Times New Roman" w:eastAsia="Times New Roman" w:hAnsi="Times New Roman" w:cs="Times New Roman"/>
                <w:color w:val="000000"/>
                <w:sz w:val="22"/>
                <w:szCs w:val="22"/>
                <w:lang w:eastAsia="tr-TR"/>
              </w:rPr>
            </w:pPr>
            <w:r>
              <w:rPr>
                <w:rFonts w:ascii="Times New Roman" w:eastAsia="Times New Roman" w:hAnsi="Times New Roman" w:cs="Times New Roman"/>
                <w:color w:val="000000"/>
                <w:sz w:val="22"/>
                <w:szCs w:val="22"/>
                <w:lang w:eastAsia="tr-TR"/>
              </w:rPr>
              <w:t>Doç.Dr. Ali Savaş BÜLBÜL</w:t>
            </w:r>
          </w:p>
        </w:tc>
      </w:tr>
      <w:tr w:rsidR="00322B4F" w:rsidRPr="005F74E5" w:rsidTr="00BD49C7">
        <w:trPr>
          <w:trHeight w:val="300"/>
        </w:trPr>
        <w:tc>
          <w:tcPr>
            <w:tcW w:w="510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F74E5"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F74E5">
              <w:rPr>
                <w:rFonts w:ascii="Times New Roman" w:eastAsia="Times New Roman" w:hAnsi="Times New Roman" w:cs="Times New Roman"/>
                <w:color w:val="000000"/>
                <w:sz w:val="22"/>
                <w:szCs w:val="22"/>
                <w:lang w:eastAsia="tr-TR"/>
              </w:rPr>
              <w:t>Bologna ve AKTS Koordinatörü</w:t>
            </w:r>
          </w:p>
        </w:tc>
        <w:tc>
          <w:tcPr>
            <w:tcW w:w="354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F74E5" w:rsidRDefault="00482F09" w:rsidP="00BD49C7">
            <w:pPr>
              <w:spacing w:after="0" w:line="240" w:lineRule="auto"/>
              <w:rPr>
                <w:rFonts w:ascii="Times New Roman" w:eastAsia="Times New Roman" w:hAnsi="Times New Roman" w:cs="Times New Roman"/>
                <w:color w:val="000000"/>
                <w:sz w:val="22"/>
                <w:szCs w:val="22"/>
                <w:lang w:eastAsia="tr-TR"/>
              </w:rPr>
            </w:pPr>
            <w:r>
              <w:rPr>
                <w:rFonts w:ascii="Times New Roman" w:eastAsia="Times New Roman" w:hAnsi="Times New Roman" w:cs="Times New Roman"/>
                <w:color w:val="000000"/>
                <w:sz w:val="22"/>
                <w:szCs w:val="22"/>
                <w:lang w:eastAsia="tr-TR"/>
              </w:rPr>
              <w:t>Doç.Dr. Ali Savaş BÜLBÜL</w:t>
            </w:r>
          </w:p>
        </w:tc>
      </w:tr>
      <w:tr w:rsidR="00322B4F" w:rsidRPr="005F74E5" w:rsidTr="00BD49C7">
        <w:trPr>
          <w:trHeight w:val="300"/>
        </w:trPr>
        <w:tc>
          <w:tcPr>
            <w:tcW w:w="510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F74E5"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F74E5">
              <w:rPr>
                <w:rFonts w:ascii="Times New Roman" w:eastAsia="Times New Roman" w:hAnsi="Times New Roman" w:cs="Times New Roman"/>
                <w:color w:val="000000"/>
                <w:sz w:val="22"/>
                <w:szCs w:val="22"/>
                <w:lang w:eastAsia="tr-TR"/>
              </w:rPr>
              <w:t>Bölüm Tanıtımı ve Sosyal Faaliyetler Koodinatörü</w:t>
            </w:r>
          </w:p>
        </w:tc>
        <w:tc>
          <w:tcPr>
            <w:tcW w:w="354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F74E5" w:rsidRDefault="00482F09" w:rsidP="00BD49C7">
            <w:pPr>
              <w:spacing w:after="0" w:line="240" w:lineRule="auto"/>
              <w:rPr>
                <w:rFonts w:ascii="Times New Roman" w:eastAsia="Times New Roman" w:hAnsi="Times New Roman" w:cs="Times New Roman"/>
                <w:color w:val="000000"/>
                <w:sz w:val="22"/>
                <w:szCs w:val="22"/>
                <w:lang w:eastAsia="tr-TR"/>
              </w:rPr>
            </w:pPr>
            <w:proofErr w:type="gramStart"/>
            <w:r>
              <w:rPr>
                <w:rFonts w:ascii="Times New Roman" w:eastAsia="Times New Roman" w:hAnsi="Times New Roman" w:cs="Times New Roman"/>
                <w:color w:val="000000"/>
                <w:sz w:val="22"/>
                <w:szCs w:val="22"/>
                <w:lang w:eastAsia="tr-TR"/>
              </w:rPr>
              <w:t>Dr.Öğr.Üyesi</w:t>
            </w:r>
            <w:proofErr w:type="gramEnd"/>
            <w:r>
              <w:rPr>
                <w:rFonts w:ascii="Times New Roman" w:eastAsia="Times New Roman" w:hAnsi="Times New Roman" w:cs="Times New Roman"/>
                <w:color w:val="000000"/>
                <w:sz w:val="22"/>
                <w:szCs w:val="22"/>
                <w:lang w:eastAsia="tr-TR"/>
              </w:rPr>
              <w:t xml:space="preserve"> Sevgi ÜNAL</w:t>
            </w:r>
          </w:p>
        </w:tc>
      </w:tr>
      <w:tr w:rsidR="00322B4F" w:rsidRPr="005F74E5" w:rsidTr="00BD49C7">
        <w:trPr>
          <w:trHeight w:val="600"/>
        </w:trPr>
        <w:tc>
          <w:tcPr>
            <w:tcW w:w="510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F74E5"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F74E5">
              <w:rPr>
                <w:rFonts w:ascii="Times New Roman" w:eastAsia="Times New Roman" w:hAnsi="Times New Roman" w:cs="Times New Roman"/>
                <w:color w:val="000000"/>
                <w:sz w:val="22"/>
                <w:szCs w:val="22"/>
                <w:lang w:eastAsia="tr-TR"/>
              </w:rPr>
              <w:t>Ders ve Sınav Programları Koordinatörü</w:t>
            </w:r>
          </w:p>
        </w:tc>
        <w:tc>
          <w:tcPr>
            <w:tcW w:w="3544" w:type="dxa"/>
            <w:tcBorders>
              <w:top w:val="nil"/>
              <w:left w:val="nil"/>
              <w:bottom w:val="single" w:sz="4" w:space="0" w:color="auto"/>
              <w:right w:val="single" w:sz="4" w:space="0" w:color="auto"/>
            </w:tcBorders>
            <w:shd w:val="clear" w:color="auto" w:fill="DCEFF4" w:themeFill="accent1" w:themeFillTint="33"/>
            <w:vAlign w:val="bottom"/>
            <w:hideMark/>
          </w:tcPr>
          <w:p w:rsidR="00322B4F" w:rsidRPr="005F74E5" w:rsidRDefault="00482F09" w:rsidP="00BD49C7">
            <w:pPr>
              <w:spacing w:after="0" w:line="240" w:lineRule="auto"/>
              <w:rPr>
                <w:rFonts w:ascii="Times New Roman" w:eastAsia="Times New Roman" w:hAnsi="Times New Roman" w:cs="Times New Roman"/>
                <w:color w:val="000000"/>
                <w:sz w:val="22"/>
                <w:szCs w:val="22"/>
                <w:lang w:eastAsia="tr-TR"/>
              </w:rPr>
            </w:pPr>
            <w:proofErr w:type="gramStart"/>
            <w:r>
              <w:rPr>
                <w:rFonts w:ascii="Times New Roman" w:eastAsia="Times New Roman" w:hAnsi="Times New Roman" w:cs="Times New Roman"/>
                <w:color w:val="000000"/>
                <w:sz w:val="22"/>
                <w:szCs w:val="22"/>
                <w:lang w:eastAsia="tr-TR"/>
              </w:rPr>
              <w:t>Arş.Gör</w:t>
            </w:r>
            <w:proofErr w:type="gramEnd"/>
            <w:r>
              <w:rPr>
                <w:rFonts w:ascii="Times New Roman" w:eastAsia="Times New Roman" w:hAnsi="Times New Roman" w:cs="Times New Roman"/>
                <w:color w:val="000000"/>
                <w:sz w:val="22"/>
                <w:szCs w:val="22"/>
                <w:lang w:eastAsia="tr-TR"/>
              </w:rPr>
              <w:t>. Yusuf CEYLAN</w:t>
            </w:r>
            <w:r w:rsidR="00322B4F" w:rsidRPr="005F74E5">
              <w:rPr>
                <w:rFonts w:ascii="Times New Roman" w:eastAsia="Times New Roman" w:hAnsi="Times New Roman" w:cs="Times New Roman"/>
                <w:color w:val="000000"/>
                <w:sz w:val="22"/>
                <w:szCs w:val="22"/>
                <w:lang w:eastAsia="tr-TR"/>
              </w:rPr>
              <w:t xml:space="preserve">                                   (</w:t>
            </w:r>
            <w:r>
              <w:rPr>
                <w:rFonts w:ascii="Times New Roman" w:eastAsia="Times New Roman" w:hAnsi="Times New Roman" w:cs="Times New Roman"/>
                <w:color w:val="000000"/>
                <w:sz w:val="22"/>
                <w:szCs w:val="22"/>
                <w:lang w:eastAsia="tr-TR"/>
              </w:rPr>
              <w:t xml:space="preserve">Yedek: </w:t>
            </w:r>
            <w:proofErr w:type="gramStart"/>
            <w:r>
              <w:rPr>
                <w:rFonts w:ascii="Times New Roman" w:eastAsia="Times New Roman" w:hAnsi="Times New Roman" w:cs="Times New Roman"/>
                <w:color w:val="000000"/>
                <w:sz w:val="22"/>
                <w:szCs w:val="22"/>
                <w:lang w:eastAsia="tr-TR"/>
              </w:rPr>
              <w:t>Arş.Gör</w:t>
            </w:r>
            <w:proofErr w:type="gramEnd"/>
            <w:r>
              <w:rPr>
                <w:rFonts w:ascii="Times New Roman" w:eastAsia="Times New Roman" w:hAnsi="Times New Roman" w:cs="Times New Roman"/>
                <w:color w:val="000000"/>
                <w:sz w:val="22"/>
                <w:szCs w:val="22"/>
                <w:lang w:eastAsia="tr-TR"/>
              </w:rPr>
              <w:t>. Ayşe Hale ALKAN</w:t>
            </w:r>
            <w:r w:rsidR="00322B4F" w:rsidRPr="005F74E5">
              <w:rPr>
                <w:rFonts w:ascii="Times New Roman" w:eastAsia="Times New Roman" w:hAnsi="Times New Roman" w:cs="Times New Roman"/>
                <w:color w:val="000000"/>
                <w:sz w:val="22"/>
                <w:szCs w:val="22"/>
                <w:lang w:eastAsia="tr-TR"/>
              </w:rPr>
              <w:t>)</w:t>
            </w:r>
          </w:p>
        </w:tc>
      </w:tr>
      <w:tr w:rsidR="00322B4F" w:rsidRPr="005F74E5" w:rsidTr="00BD49C7">
        <w:trPr>
          <w:trHeight w:val="300"/>
        </w:trPr>
        <w:tc>
          <w:tcPr>
            <w:tcW w:w="510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F74E5"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F74E5">
              <w:rPr>
                <w:rFonts w:ascii="Times New Roman" w:eastAsia="Times New Roman" w:hAnsi="Times New Roman" w:cs="Times New Roman"/>
                <w:color w:val="000000"/>
                <w:sz w:val="22"/>
                <w:szCs w:val="22"/>
                <w:lang w:eastAsia="tr-TR"/>
              </w:rPr>
              <w:t>Dış Paydaşlarla İlişkiler Koordinatörü</w:t>
            </w:r>
          </w:p>
        </w:tc>
        <w:tc>
          <w:tcPr>
            <w:tcW w:w="354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F74E5" w:rsidRDefault="00482F09" w:rsidP="00BD49C7">
            <w:pPr>
              <w:spacing w:after="0" w:line="240" w:lineRule="auto"/>
              <w:rPr>
                <w:rFonts w:ascii="Times New Roman" w:eastAsia="Times New Roman" w:hAnsi="Times New Roman" w:cs="Times New Roman"/>
                <w:color w:val="000000"/>
                <w:sz w:val="22"/>
                <w:szCs w:val="22"/>
                <w:lang w:eastAsia="tr-TR"/>
              </w:rPr>
            </w:pPr>
            <w:proofErr w:type="gramStart"/>
            <w:r>
              <w:rPr>
                <w:rFonts w:ascii="Times New Roman" w:eastAsia="Times New Roman" w:hAnsi="Times New Roman" w:cs="Times New Roman"/>
                <w:color w:val="000000"/>
                <w:sz w:val="22"/>
                <w:szCs w:val="22"/>
                <w:lang w:eastAsia="tr-TR"/>
              </w:rPr>
              <w:t>Dr.Öğr.Üyesi</w:t>
            </w:r>
            <w:proofErr w:type="gramEnd"/>
            <w:r>
              <w:rPr>
                <w:rFonts w:ascii="Times New Roman" w:eastAsia="Times New Roman" w:hAnsi="Times New Roman" w:cs="Times New Roman"/>
                <w:color w:val="000000"/>
                <w:sz w:val="22"/>
                <w:szCs w:val="22"/>
                <w:lang w:eastAsia="tr-TR"/>
              </w:rPr>
              <w:t xml:space="preserve"> Sevgi ÜNAL</w:t>
            </w:r>
          </w:p>
        </w:tc>
      </w:tr>
      <w:tr w:rsidR="00322B4F" w:rsidRPr="005F74E5" w:rsidTr="00BD49C7">
        <w:trPr>
          <w:trHeight w:val="300"/>
        </w:trPr>
        <w:tc>
          <w:tcPr>
            <w:tcW w:w="510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F74E5"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F74E5">
              <w:rPr>
                <w:rFonts w:ascii="Times New Roman" w:eastAsia="Times New Roman" w:hAnsi="Times New Roman" w:cs="Times New Roman"/>
                <w:color w:val="000000"/>
                <w:sz w:val="22"/>
                <w:szCs w:val="22"/>
                <w:lang w:eastAsia="tr-TR"/>
              </w:rPr>
              <w:t>Eğitim ve Ders Planı Koordinatörü</w:t>
            </w:r>
          </w:p>
        </w:tc>
        <w:tc>
          <w:tcPr>
            <w:tcW w:w="354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F74E5" w:rsidRDefault="00482F09" w:rsidP="00BD49C7">
            <w:pPr>
              <w:spacing w:after="0" w:line="240" w:lineRule="auto"/>
              <w:rPr>
                <w:rFonts w:ascii="Times New Roman" w:eastAsia="Times New Roman" w:hAnsi="Times New Roman" w:cs="Times New Roman"/>
                <w:color w:val="000000"/>
                <w:sz w:val="22"/>
                <w:szCs w:val="22"/>
                <w:lang w:eastAsia="tr-TR"/>
              </w:rPr>
            </w:pPr>
            <w:r>
              <w:rPr>
                <w:rFonts w:ascii="Times New Roman" w:eastAsia="Times New Roman" w:hAnsi="Times New Roman" w:cs="Times New Roman"/>
                <w:color w:val="000000"/>
                <w:sz w:val="22"/>
                <w:szCs w:val="22"/>
                <w:lang w:eastAsia="tr-TR"/>
              </w:rPr>
              <w:t>Doç.Dr. Ali Savaş BÜLBÜL</w:t>
            </w:r>
          </w:p>
        </w:tc>
      </w:tr>
      <w:tr w:rsidR="00322B4F" w:rsidRPr="005F74E5" w:rsidTr="00BD49C7">
        <w:trPr>
          <w:trHeight w:val="300"/>
        </w:trPr>
        <w:tc>
          <w:tcPr>
            <w:tcW w:w="510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F74E5"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F74E5">
              <w:rPr>
                <w:rFonts w:ascii="Times New Roman" w:eastAsia="Times New Roman" w:hAnsi="Times New Roman" w:cs="Times New Roman"/>
                <w:color w:val="000000"/>
                <w:sz w:val="22"/>
                <w:szCs w:val="22"/>
                <w:lang w:eastAsia="tr-TR"/>
              </w:rPr>
              <w:t>Mezunlarla İlişkiler Sorumlusu</w:t>
            </w:r>
          </w:p>
        </w:tc>
        <w:tc>
          <w:tcPr>
            <w:tcW w:w="354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F74E5" w:rsidRDefault="00322B4F" w:rsidP="00482F09">
            <w:pPr>
              <w:spacing w:after="0" w:line="240" w:lineRule="auto"/>
              <w:rPr>
                <w:rFonts w:ascii="Times New Roman" w:eastAsia="Times New Roman" w:hAnsi="Times New Roman" w:cs="Times New Roman"/>
                <w:color w:val="000000"/>
                <w:sz w:val="22"/>
                <w:szCs w:val="22"/>
                <w:lang w:eastAsia="tr-TR"/>
              </w:rPr>
            </w:pPr>
            <w:proofErr w:type="gramStart"/>
            <w:r w:rsidRPr="005F74E5">
              <w:rPr>
                <w:rFonts w:ascii="Times New Roman" w:eastAsia="Times New Roman" w:hAnsi="Times New Roman" w:cs="Times New Roman"/>
                <w:color w:val="000000"/>
                <w:sz w:val="22"/>
                <w:szCs w:val="22"/>
                <w:lang w:eastAsia="tr-TR"/>
              </w:rPr>
              <w:t>Dr.Öğr.Üyesi</w:t>
            </w:r>
            <w:proofErr w:type="gramEnd"/>
            <w:r w:rsidRPr="005F74E5">
              <w:rPr>
                <w:rFonts w:ascii="Times New Roman" w:eastAsia="Times New Roman" w:hAnsi="Times New Roman" w:cs="Times New Roman"/>
                <w:color w:val="000000"/>
                <w:sz w:val="22"/>
                <w:szCs w:val="22"/>
                <w:lang w:eastAsia="tr-TR"/>
              </w:rPr>
              <w:t xml:space="preserve"> Fatma H</w:t>
            </w:r>
            <w:r w:rsidR="00482F09">
              <w:rPr>
                <w:rFonts w:ascii="Times New Roman" w:eastAsia="Times New Roman" w:hAnsi="Times New Roman" w:cs="Times New Roman"/>
                <w:color w:val="000000"/>
                <w:sz w:val="22"/>
                <w:szCs w:val="22"/>
                <w:lang w:eastAsia="tr-TR"/>
              </w:rPr>
              <w:t>AMURCU</w:t>
            </w:r>
          </w:p>
        </w:tc>
      </w:tr>
      <w:tr w:rsidR="00322B4F" w:rsidRPr="005F74E5" w:rsidTr="00BD49C7">
        <w:trPr>
          <w:trHeight w:val="300"/>
        </w:trPr>
        <w:tc>
          <w:tcPr>
            <w:tcW w:w="510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F74E5"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F74E5">
              <w:rPr>
                <w:rFonts w:ascii="Times New Roman" w:eastAsia="Times New Roman" w:hAnsi="Times New Roman" w:cs="Times New Roman"/>
                <w:color w:val="000000"/>
                <w:sz w:val="22"/>
                <w:szCs w:val="22"/>
                <w:lang w:eastAsia="tr-TR"/>
              </w:rPr>
              <w:t>Muafiyet ve İntibak Sorumlusu</w:t>
            </w:r>
          </w:p>
        </w:tc>
        <w:tc>
          <w:tcPr>
            <w:tcW w:w="354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F74E5" w:rsidRDefault="00482F09" w:rsidP="00BD49C7">
            <w:pPr>
              <w:spacing w:after="0" w:line="240" w:lineRule="auto"/>
              <w:rPr>
                <w:rFonts w:ascii="Times New Roman" w:eastAsia="Times New Roman" w:hAnsi="Times New Roman" w:cs="Times New Roman"/>
                <w:color w:val="000000"/>
                <w:sz w:val="22"/>
                <w:szCs w:val="22"/>
                <w:lang w:eastAsia="tr-TR"/>
              </w:rPr>
            </w:pPr>
            <w:proofErr w:type="gramStart"/>
            <w:r>
              <w:rPr>
                <w:rFonts w:ascii="Times New Roman" w:eastAsia="Times New Roman" w:hAnsi="Times New Roman" w:cs="Times New Roman"/>
                <w:color w:val="000000"/>
                <w:sz w:val="22"/>
                <w:szCs w:val="22"/>
                <w:lang w:eastAsia="tr-TR"/>
              </w:rPr>
              <w:t>Dr.Öğr.Üyesi</w:t>
            </w:r>
            <w:proofErr w:type="gramEnd"/>
            <w:r>
              <w:rPr>
                <w:rFonts w:ascii="Times New Roman" w:eastAsia="Times New Roman" w:hAnsi="Times New Roman" w:cs="Times New Roman"/>
                <w:color w:val="000000"/>
                <w:sz w:val="22"/>
                <w:szCs w:val="22"/>
                <w:lang w:eastAsia="tr-TR"/>
              </w:rPr>
              <w:t xml:space="preserve"> Yavuz ERDEN</w:t>
            </w:r>
          </w:p>
        </w:tc>
      </w:tr>
      <w:tr w:rsidR="00322B4F" w:rsidRPr="005F74E5" w:rsidTr="00BD49C7">
        <w:trPr>
          <w:trHeight w:val="300"/>
        </w:trPr>
        <w:tc>
          <w:tcPr>
            <w:tcW w:w="510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F74E5"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F74E5">
              <w:rPr>
                <w:rFonts w:ascii="Times New Roman" w:eastAsia="Times New Roman" w:hAnsi="Times New Roman" w:cs="Times New Roman"/>
                <w:color w:val="000000"/>
                <w:sz w:val="22"/>
                <w:szCs w:val="22"/>
                <w:lang w:eastAsia="tr-TR"/>
              </w:rPr>
              <w:t>Staj Koordinatörü</w:t>
            </w:r>
          </w:p>
        </w:tc>
        <w:tc>
          <w:tcPr>
            <w:tcW w:w="354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F74E5" w:rsidRDefault="00322B4F" w:rsidP="00BD49C7">
            <w:pPr>
              <w:spacing w:after="0" w:line="240" w:lineRule="auto"/>
              <w:rPr>
                <w:rFonts w:ascii="Times New Roman" w:eastAsia="Times New Roman" w:hAnsi="Times New Roman" w:cs="Times New Roman"/>
                <w:color w:val="000000"/>
                <w:sz w:val="22"/>
                <w:szCs w:val="22"/>
                <w:lang w:eastAsia="tr-TR"/>
              </w:rPr>
            </w:pPr>
            <w:proofErr w:type="gramStart"/>
            <w:r w:rsidRPr="005F74E5">
              <w:rPr>
                <w:rFonts w:ascii="Times New Roman" w:eastAsia="Times New Roman" w:hAnsi="Times New Roman" w:cs="Times New Roman"/>
                <w:color w:val="000000"/>
                <w:sz w:val="22"/>
                <w:szCs w:val="22"/>
                <w:lang w:eastAsia="tr-TR"/>
              </w:rPr>
              <w:t>Dr.Öğr.Üyesi</w:t>
            </w:r>
            <w:proofErr w:type="gramEnd"/>
            <w:r w:rsidR="00482F09">
              <w:rPr>
                <w:rFonts w:ascii="Times New Roman" w:eastAsia="Times New Roman" w:hAnsi="Times New Roman" w:cs="Times New Roman"/>
                <w:color w:val="000000"/>
                <w:sz w:val="22"/>
                <w:szCs w:val="22"/>
                <w:lang w:eastAsia="tr-TR"/>
              </w:rPr>
              <w:t xml:space="preserve"> Dursun KISA</w:t>
            </w:r>
          </w:p>
        </w:tc>
      </w:tr>
      <w:tr w:rsidR="00322B4F" w:rsidRPr="005F74E5" w:rsidTr="00BD49C7">
        <w:trPr>
          <w:trHeight w:val="300"/>
        </w:trPr>
        <w:tc>
          <w:tcPr>
            <w:tcW w:w="510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F74E5"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F74E5">
              <w:rPr>
                <w:rFonts w:ascii="Times New Roman" w:eastAsia="Times New Roman" w:hAnsi="Times New Roman" w:cs="Times New Roman"/>
                <w:color w:val="000000"/>
                <w:sz w:val="22"/>
                <w:szCs w:val="22"/>
                <w:lang w:eastAsia="tr-TR"/>
              </w:rPr>
              <w:t>Uluslararası İlişkiler ve Erasmus Koordinatörü</w:t>
            </w:r>
          </w:p>
        </w:tc>
        <w:tc>
          <w:tcPr>
            <w:tcW w:w="354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F74E5" w:rsidRDefault="00322B4F" w:rsidP="00482F09">
            <w:pPr>
              <w:spacing w:after="0" w:line="240" w:lineRule="auto"/>
              <w:rPr>
                <w:rFonts w:ascii="Times New Roman" w:eastAsia="Times New Roman" w:hAnsi="Times New Roman" w:cs="Times New Roman"/>
                <w:color w:val="000000"/>
                <w:sz w:val="22"/>
                <w:szCs w:val="22"/>
                <w:lang w:eastAsia="tr-TR"/>
              </w:rPr>
            </w:pPr>
            <w:proofErr w:type="gramStart"/>
            <w:r w:rsidRPr="005F74E5">
              <w:rPr>
                <w:rFonts w:ascii="Times New Roman" w:eastAsia="Times New Roman" w:hAnsi="Times New Roman" w:cs="Times New Roman"/>
                <w:color w:val="000000"/>
                <w:sz w:val="22"/>
                <w:szCs w:val="22"/>
                <w:lang w:eastAsia="tr-TR"/>
              </w:rPr>
              <w:t>Arş.Gör</w:t>
            </w:r>
            <w:proofErr w:type="gramEnd"/>
            <w:r w:rsidRPr="005F74E5">
              <w:rPr>
                <w:rFonts w:ascii="Times New Roman" w:eastAsia="Times New Roman" w:hAnsi="Times New Roman" w:cs="Times New Roman"/>
                <w:color w:val="000000"/>
                <w:sz w:val="22"/>
                <w:szCs w:val="22"/>
                <w:lang w:eastAsia="tr-TR"/>
              </w:rPr>
              <w:t xml:space="preserve">. Kevser </w:t>
            </w:r>
            <w:r w:rsidR="00482F09">
              <w:rPr>
                <w:rFonts w:ascii="Times New Roman" w:eastAsia="Times New Roman" w:hAnsi="Times New Roman" w:cs="Times New Roman"/>
                <w:color w:val="000000"/>
                <w:sz w:val="22"/>
                <w:szCs w:val="22"/>
                <w:lang w:eastAsia="tr-TR"/>
              </w:rPr>
              <w:t>CEYLAN</w:t>
            </w:r>
          </w:p>
        </w:tc>
      </w:tr>
      <w:tr w:rsidR="00322B4F" w:rsidRPr="005F74E5" w:rsidTr="00BD49C7">
        <w:trPr>
          <w:trHeight w:val="300"/>
        </w:trPr>
        <w:tc>
          <w:tcPr>
            <w:tcW w:w="510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F74E5"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F74E5">
              <w:rPr>
                <w:rFonts w:ascii="Times New Roman" w:eastAsia="Times New Roman" w:hAnsi="Times New Roman" w:cs="Times New Roman"/>
                <w:color w:val="000000"/>
                <w:sz w:val="22"/>
                <w:szCs w:val="22"/>
                <w:lang w:eastAsia="tr-TR"/>
              </w:rPr>
              <w:t>UZEM Koordinatör</w:t>
            </w:r>
          </w:p>
        </w:tc>
        <w:tc>
          <w:tcPr>
            <w:tcW w:w="354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F74E5" w:rsidRDefault="00482F09" w:rsidP="00BD49C7">
            <w:pPr>
              <w:spacing w:after="0" w:line="240" w:lineRule="auto"/>
              <w:rPr>
                <w:rFonts w:ascii="Times New Roman" w:eastAsia="Times New Roman" w:hAnsi="Times New Roman" w:cs="Times New Roman"/>
                <w:color w:val="000000"/>
                <w:sz w:val="22"/>
                <w:szCs w:val="22"/>
                <w:lang w:eastAsia="tr-TR"/>
              </w:rPr>
            </w:pPr>
            <w:proofErr w:type="gramStart"/>
            <w:r>
              <w:rPr>
                <w:rFonts w:ascii="Times New Roman" w:eastAsia="Times New Roman" w:hAnsi="Times New Roman" w:cs="Times New Roman"/>
                <w:color w:val="000000"/>
                <w:sz w:val="22"/>
                <w:szCs w:val="22"/>
                <w:lang w:eastAsia="tr-TR"/>
              </w:rPr>
              <w:t>Arş.Gör</w:t>
            </w:r>
            <w:proofErr w:type="gramEnd"/>
            <w:r>
              <w:rPr>
                <w:rFonts w:ascii="Times New Roman" w:eastAsia="Times New Roman" w:hAnsi="Times New Roman" w:cs="Times New Roman"/>
                <w:color w:val="000000"/>
                <w:sz w:val="22"/>
                <w:szCs w:val="22"/>
                <w:lang w:eastAsia="tr-TR"/>
              </w:rPr>
              <w:t>. Yusuf CEYLAN</w:t>
            </w:r>
            <w:r w:rsidRPr="005F74E5">
              <w:rPr>
                <w:rFonts w:ascii="Times New Roman" w:eastAsia="Times New Roman" w:hAnsi="Times New Roman" w:cs="Times New Roman"/>
                <w:color w:val="000000"/>
                <w:sz w:val="22"/>
                <w:szCs w:val="22"/>
                <w:lang w:eastAsia="tr-TR"/>
              </w:rPr>
              <w:t xml:space="preserve">                                   </w:t>
            </w:r>
          </w:p>
        </w:tc>
      </w:tr>
      <w:tr w:rsidR="00322B4F" w:rsidRPr="005F74E5" w:rsidTr="00BD49C7">
        <w:trPr>
          <w:trHeight w:val="300"/>
        </w:trPr>
        <w:tc>
          <w:tcPr>
            <w:tcW w:w="510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F74E5"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F74E5">
              <w:rPr>
                <w:rFonts w:ascii="Times New Roman" w:eastAsia="Times New Roman" w:hAnsi="Times New Roman" w:cs="Times New Roman"/>
                <w:color w:val="000000"/>
                <w:sz w:val="22"/>
                <w:szCs w:val="22"/>
                <w:lang w:eastAsia="tr-TR"/>
              </w:rPr>
              <w:t>Yandal, Çift Anadal Programlar, Yatay Geçiş ve İntibak Koordinatörü</w:t>
            </w:r>
          </w:p>
        </w:tc>
        <w:tc>
          <w:tcPr>
            <w:tcW w:w="354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F74E5" w:rsidRDefault="00482F09" w:rsidP="00BD49C7">
            <w:pPr>
              <w:spacing w:after="0" w:line="240" w:lineRule="auto"/>
              <w:rPr>
                <w:rFonts w:ascii="Times New Roman" w:eastAsia="Times New Roman" w:hAnsi="Times New Roman" w:cs="Times New Roman"/>
                <w:color w:val="000000"/>
                <w:sz w:val="22"/>
                <w:szCs w:val="22"/>
                <w:lang w:eastAsia="tr-TR"/>
              </w:rPr>
            </w:pPr>
            <w:proofErr w:type="gramStart"/>
            <w:r>
              <w:rPr>
                <w:rFonts w:ascii="Times New Roman" w:eastAsia="Times New Roman" w:hAnsi="Times New Roman" w:cs="Times New Roman"/>
                <w:color w:val="000000"/>
                <w:sz w:val="22"/>
                <w:szCs w:val="22"/>
                <w:lang w:eastAsia="tr-TR"/>
              </w:rPr>
              <w:t>Dr.Öğr.Üyesi</w:t>
            </w:r>
            <w:proofErr w:type="gramEnd"/>
            <w:r>
              <w:rPr>
                <w:rFonts w:ascii="Times New Roman" w:eastAsia="Times New Roman" w:hAnsi="Times New Roman" w:cs="Times New Roman"/>
                <w:color w:val="000000"/>
                <w:sz w:val="22"/>
                <w:szCs w:val="22"/>
                <w:lang w:eastAsia="tr-TR"/>
              </w:rPr>
              <w:t xml:space="preserve"> Yavuz ERDEN</w:t>
            </w:r>
          </w:p>
        </w:tc>
      </w:tr>
      <w:tr w:rsidR="00322B4F" w:rsidRPr="005F74E5" w:rsidTr="00BD49C7">
        <w:trPr>
          <w:trHeight w:val="300"/>
        </w:trPr>
        <w:tc>
          <w:tcPr>
            <w:tcW w:w="510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F74E5"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F74E5">
              <w:rPr>
                <w:rFonts w:ascii="Times New Roman" w:eastAsia="Times New Roman" w:hAnsi="Times New Roman" w:cs="Times New Roman"/>
                <w:color w:val="000000"/>
                <w:sz w:val="22"/>
                <w:szCs w:val="22"/>
                <w:lang w:eastAsia="tr-TR"/>
              </w:rPr>
              <w:t>Engelli Öğrenci Koordinatörü</w:t>
            </w:r>
          </w:p>
        </w:tc>
        <w:tc>
          <w:tcPr>
            <w:tcW w:w="354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F74E5" w:rsidRDefault="00482F09" w:rsidP="00BD49C7">
            <w:pPr>
              <w:spacing w:after="0" w:line="240" w:lineRule="auto"/>
              <w:rPr>
                <w:rFonts w:ascii="Times New Roman" w:eastAsia="Times New Roman" w:hAnsi="Times New Roman" w:cs="Times New Roman"/>
                <w:color w:val="000000"/>
                <w:sz w:val="22"/>
                <w:szCs w:val="22"/>
                <w:lang w:eastAsia="tr-TR"/>
              </w:rPr>
            </w:pPr>
            <w:proofErr w:type="gramStart"/>
            <w:r>
              <w:rPr>
                <w:rFonts w:ascii="Times New Roman" w:eastAsia="Times New Roman" w:hAnsi="Times New Roman" w:cs="Times New Roman"/>
                <w:color w:val="000000"/>
                <w:sz w:val="22"/>
                <w:szCs w:val="22"/>
                <w:lang w:eastAsia="tr-TR"/>
              </w:rPr>
              <w:t>Dr.Öğr.Üyesi</w:t>
            </w:r>
            <w:proofErr w:type="gramEnd"/>
            <w:r>
              <w:rPr>
                <w:rFonts w:ascii="Times New Roman" w:eastAsia="Times New Roman" w:hAnsi="Times New Roman" w:cs="Times New Roman"/>
                <w:color w:val="000000"/>
                <w:sz w:val="22"/>
                <w:szCs w:val="22"/>
                <w:lang w:eastAsia="tr-TR"/>
              </w:rPr>
              <w:t xml:space="preserve"> Sevgi ÜNAL</w:t>
            </w:r>
          </w:p>
        </w:tc>
      </w:tr>
      <w:tr w:rsidR="00322B4F" w:rsidRPr="005F74E5" w:rsidTr="00BD49C7">
        <w:trPr>
          <w:trHeight w:val="300"/>
        </w:trPr>
        <w:tc>
          <w:tcPr>
            <w:tcW w:w="510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F74E5"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F74E5">
              <w:rPr>
                <w:rFonts w:ascii="Times New Roman" w:eastAsia="Times New Roman" w:hAnsi="Times New Roman" w:cs="Times New Roman"/>
                <w:color w:val="000000"/>
                <w:sz w:val="22"/>
                <w:szCs w:val="22"/>
                <w:lang w:eastAsia="tr-TR"/>
              </w:rPr>
              <w:t>Farabi Koordinatörlüğü</w:t>
            </w:r>
          </w:p>
        </w:tc>
        <w:tc>
          <w:tcPr>
            <w:tcW w:w="354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F74E5" w:rsidRDefault="00482F09" w:rsidP="00BD49C7">
            <w:pPr>
              <w:spacing w:after="0" w:line="240" w:lineRule="auto"/>
              <w:rPr>
                <w:rFonts w:ascii="Times New Roman" w:eastAsia="Times New Roman" w:hAnsi="Times New Roman" w:cs="Times New Roman"/>
                <w:color w:val="000000"/>
                <w:sz w:val="22"/>
                <w:szCs w:val="22"/>
                <w:lang w:eastAsia="tr-TR"/>
              </w:rPr>
            </w:pPr>
            <w:proofErr w:type="gramStart"/>
            <w:r>
              <w:rPr>
                <w:rFonts w:ascii="Times New Roman" w:eastAsia="Times New Roman" w:hAnsi="Times New Roman" w:cs="Times New Roman"/>
                <w:color w:val="000000"/>
                <w:sz w:val="22"/>
                <w:szCs w:val="22"/>
                <w:lang w:eastAsia="tr-TR"/>
              </w:rPr>
              <w:t>Arş.Gör</w:t>
            </w:r>
            <w:proofErr w:type="gramEnd"/>
            <w:r>
              <w:rPr>
                <w:rFonts w:ascii="Times New Roman" w:eastAsia="Times New Roman" w:hAnsi="Times New Roman" w:cs="Times New Roman"/>
                <w:color w:val="000000"/>
                <w:sz w:val="22"/>
                <w:szCs w:val="22"/>
                <w:lang w:eastAsia="tr-TR"/>
              </w:rPr>
              <w:t>. Yusuf CEYLAN</w:t>
            </w:r>
            <w:r w:rsidRPr="005F74E5">
              <w:rPr>
                <w:rFonts w:ascii="Times New Roman" w:eastAsia="Times New Roman" w:hAnsi="Times New Roman" w:cs="Times New Roman"/>
                <w:color w:val="000000"/>
                <w:sz w:val="22"/>
                <w:szCs w:val="22"/>
                <w:lang w:eastAsia="tr-TR"/>
              </w:rPr>
              <w:t xml:space="preserve">                                   </w:t>
            </w:r>
          </w:p>
        </w:tc>
      </w:tr>
      <w:tr w:rsidR="00322B4F" w:rsidRPr="005F74E5" w:rsidTr="00BD49C7">
        <w:trPr>
          <w:trHeight w:val="300"/>
        </w:trPr>
        <w:tc>
          <w:tcPr>
            <w:tcW w:w="510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F74E5"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F74E5">
              <w:rPr>
                <w:rFonts w:ascii="Times New Roman" w:eastAsia="Times New Roman" w:hAnsi="Times New Roman" w:cs="Times New Roman"/>
                <w:color w:val="000000"/>
                <w:sz w:val="22"/>
                <w:szCs w:val="22"/>
                <w:lang w:eastAsia="tr-TR"/>
              </w:rPr>
              <w:t>Mevlana Koordinatörlüğü</w:t>
            </w:r>
          </w:p>
        </w:tc>
        <w:tc>
          <w:tcPr>
            <w:tcW w:w="354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F74E5" w:rsidRDefault="00482F09" w:rsidP="00BD49C7">
            <w:pPr>
              <w:spacing w:after="0" w:line="240" w:lineRule="auto"/>
              <w:rPr>
                <w:rFonts w:ascii="Times New Roman" w:eastAsia="Times New Roman" w:hAnsi="Times New Roman" w:cs="Times New Roman"/>
                <w:color w:val="000000"/>
                <w:sz w:val="22"/>
                <w:szCs w:val="22"/>
                <w:lang w:eastAsia="tr-TR"/>
              </w:rPr>
            </w:pPr>
            <w:proofErr w:type="gramStart"/>
            <w:r>
              <w:rPr>
                <w:rFonts w:ascii="Times New Roman" w:eastAsia="Times New Roman" w:hAnsi="Times New Roman" w:cs="Times New Roman"/>
                <w:color w:val="000000"/>
                <w:sz w:val="22"/>
                <w:szCs w:val="22"/>
                <w:lang w:eastAsia="tr-TR"/>
              </w:rPr>
              <w:t>Arş.Gör</w:t>
            </w:r>
            <w:proofErr w:type="gramEnd"/>
            <w:r>
              <w:rPr>
                <w:rFonts w:ascii="Times New Roman" w:eastAsia="Times New Roman" w:hAnsi="Times New Roman" w:cs="Times New Roman"/>
                <w:color w:val="000000"/>
                <w:sz w:val="22"/>
                <w:szCs w:val="22"/>
                <w:lang w:eastAsia="tr-TR"/>
              </w:rPr>
              <w:t>. Ayşe Hale ALKAN</w:t>
            </w:r>
          </w:p>
        </w:tc>
      </w:tr>
      <w:tr w:rsidR="00322B4F" w:rsidRPr="005F74E5" w:rsidTr="007505A4">
        <w:trPr>
          <w:trHeight w:val="300"/>
        </w:trPr>
        <w:tc>
          <w:tcPr>
            <w:tcW w:w="510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F74E5" w:rsidRDefault="00322B4F" w:rsidP="00BD49C7">
            <w:pPr>
              <w:spacing w:after="0" w:line="240" w:lineRule="auto"/>
              <w:rPr>
                <w:rFonts w:ascii="Times New Roman" w:eastAsia="Times New Roman" w:hAnsi="Times New Roman" w:cs="Times New Roman"/>
                <w:color w:val="000000"/>
                <w:sz w:val="22"/>
                <w:szCs w:val="22"/>
                <w:lang w:eastAsia="tr-TR"/>
              </w:rPr>
            </w:pPr>
            <w:r w:rsidRPr="005F74E5">
              <w:rPr>
                <w:rFonts w:ascii="Times New Roman" w:eastAsia="Times New Roman" w:hAnsi="Times New Roman" w:cs="Times New Roman"/>
                <w:color w:val="000000"/>
                <w:sz w:val="22"/>
                <w:szCs w:val="22"/>
                <w:lang w:eastAsia="tr-TR"/>
              </w:rPr>
              <w:t>İstatistik Öğrenci Topluluğu Kulübü Akademik Danışmanı</w:t>
            </w:r>
          </w:p>
        </w:tc>
        <w:tc>
          <w:tcPr>
            <w:tcW w:w="354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Default="00482F09" w:rsidP="00BD49C7">
            <w:pPr>
              <w:spacing w:after="0" w:line="240" w:lineRule="auto"/>
              <w:rPr>
                <w:rFonts w:ascii="Times New Roman" w:eastAsia="Times New Roman" w:hAnsi="Times New Roman" w:cs="Times New Roman"/>
                <w:color w:val="000000"/>
                <w:sz w:val="22"/>
                <w:szCs w:val="22"/>
                <w:lang w:eastAsia="tr-TR"/>
              </w:rPr>
            </w:pPr>
            <w:proofErr w:type="gramStart"/>
            <w:r w:rsidRPr="005F74E5">
              <w:rPr>
                <w:rFonts w:ascii="Times New Roman" w:eastAsia="Times New Roman" w:hAnsi="Times New Roman" w:cs="Times New Roman"/>
                <w:color w:val="000000"/>
                <w:sz w:val="22"/>
                <w:szCs w:val="22"/>
                <w:lang w:eastAsia="tr-TR"/>
              </w:rPr>
              <w:t>Arş.Gör</w:t>
            </w:r>
            <w:proofErr w:type="gramEnd"/>
            <w:r w:rsidRPr="005F74E5">
              <w:rPr>
                <w:rFonts w:ascii="Times New Roman" w:eastAsia="Times New Roman" w:hAnsi="Times New Roman" w:cs="Times New Roman"/>
                <w:color w:val="000000"/>
                <w:sz w:val="22"/>
                <w:szCs w:val="22"/>
                <w:lang w:eastAsia="tr-TR"/>
              </w:rPr>
              <w:t xml:space="preserve">. Kevser </w:t>
            </w:r>
            <w:r>
              <w:rPr>
                <w:rFonts w:ascii="Times New Roman" w:eastAsia="Times New Roman" w:hAnsi="Times New Roman" w:cs="Times New Roman"/>
                <w:color w:val="000000"/>
                <w:sz w:val="22"/>
                <w:szCs w:val="22"/>
                <w:lang w:eastAsia="tr-TR"/>
              </w:rPr>
              <w:t>CEYLAN</w:t>
            </w:r>
          </w:p>
          <w:p w:rsidR="007505A4" w:rsidRPr="005F74E5" w:rsidRDefault="007505A4" w:rsidP="00BD49C7">
            <w:pPr>
              <w:spacing w:after="0" w:line="240" w:lineRule="auto"/>
              <w:rPr>
                <w:rFonts w:ascii="Times New Roman" w:eastAsia="Times New Roman" w:hAnsi="Times New Roman" w:cs="Times New Roman"/>
                <w:color w:val="000000"/>
                <w:sz w:val="22"/>
                <w:szCs w:val="22"/>
                <w:lang w:eastAsia="tr-TR"/>
              </w:rPr>
            </w:pPr>
          </w:p>
        </w:tc>
      </w:tr>
      <w:tr w:rsidR="00322B4F" w:rsidRPr="005F74E5" w:rsidTr="00BD49C7">
        <w:trPr>
          <w:trHeight w:val="300"/>
        </w:trPr>
        <w:tc>
          <w:tcPr>
            <w:tcW w:w="510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F74E5" w:rsidRDefault="00322B4F" w:rsidP="007505A4">
            <w:pPr>
              <w:spacing w:after="0" w:line="240" w:lineRule="auto"/>
              <w:rPr>
                <w:rFonts w:ascii="Times New Roman" w:eastAsia="Times New Roman" w:hAnsi="Times New Roman" w:cs="Times New Roman"/>
                <w:color w:val="000000"/>
                <w:sz w:val="22"/>
                <w:szCs w:val="22"/>
                <w:lang w:eastAsia="tr-TR"/>
              </w:rPr>
            </w:pPr>
            <w:r w:rsidRPr="005F74E5">
              <w:rPr>
                <w:rFonts w:ascii="Times New Roman" w:eastAsia="Times New Roman" w:hAnsi="Times New Roman" w:cs="Times New Roman"/>
                <w:color w:val="000000"/>
                <w:sz w:val="22"/>
                <w:szCs w:val="22"/>
                <w:lang w:eastAsia="tr-TR"/>
              </w:rPr>
              <w:t>Birim Akreditasyon Sorumlusu</w:t>
            </w:r>
          </w:p>
        </w:tc>
        <w:tc>
          <w:tcPr>
            <w:tcW w:w="354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F74E5" w:rsidRDefault="00482F09" w:rsidP="00BD49C7">
            <w:pPr>
              <w:spacing w:after="0" w:line="240" w:lineRule="auto"/>
              <w:rPr>
                <w:rFonts w:ascii="Times New Roman" w:eastAsia="Times New Roman" w:hAnsi="Times New Roman" w:cs="Times New Roman"/>
                <w:color w:val="000000"/>
                <w:sz w:val="22"/>
                <w:szCs w:val="22"/>
                <w:lang w:eastAsia="tr-TR"/>
              </w:rPr>
            </w:pPr>
            <w:proofErr w:type="gramStart"/>
            <w:r w:rsidRPr="005F74E5">
              <w:rPr>
                <w:rFonts w:ascii="Times New Roman" w:eastAsia="Times New Roman" w:hAnsi="Times New Roman" w:cs="Times New Roman"/>
                <w:color w:val="000000"/>
                <w:sz w:val="22"/>
                <w:szCs w:val="22"/>
                <w:lang w:eastAsia="tr-TR"/>
              </w:rPr>
              <w:t>Dr.Öğr.Üyesi</w:t>
            </w:r>
            <w:proofErr w:type="gramEnd"/>
            <w:r>
              <w:rPr>
                <w:rFonts w:ascii="Times New Roman" w:eastAsia="Times New Roman" w:hAnsi="Times New Roman" w:cs="Times New Roman"/>
                <w:color w:val="000000"/>
                <w:sz w:val="22"/>
                <w:szCs w:val="22"/>
                <w:lang w:eastAsia="tr-TR"/>
              </w:rPr>
              <w:t xml:space="preserve"> Dursun KISA</w:t>
            </w:r>
          </w:p>
        </w:tc>
      </w:tr>
    </w:tbl>
    <w:p w:rsidR="003134B1" w:rsidRDefault="003134B1" w:rsidP="00BD49C7">
      <w:pPr>
        <w:spacing w:after="0" w:line="240" w:lineRule="auto"/>
        <w:jc w:val="center"/>
        <w:rPr>
          <w:rFonts w:ascii="Times New Roman" w:eastAsia="Times New Roman" w:hAnsi="Times New Roman" w:cs="Times New Roman"/>
          <w:color w:val="000000"/>
          <w:sz w:val="22"/>
          <w:szCs w:val="22"/>
          <w:lang w:eastAsia="tr-TR"/>
        </w:rPr>
        <w:sectPr w:rsidR="003134B1" w:rsidSect="00FB49C7">
          <w:footerReference w:type="default" r:id="rId53"/>
          <w:pgSz w:w="12240" w:h="15840" w:code="1"/>
          <w:pgMar w:top="1134" w:right="1134" w:bottom="1134" w:left="1134" w:header="567" w:footer="352" w:gutter="0"/>
          <w:cols w:space="708"/>
          <w:formProt w:val="0"/>
          <w:docGrid w:linePitch="326" w:charSpace="-6145"/>
        </w:sectPr>
      </w:pPr>
    </w:p>
    <w:tbl>
      <w:tblPr>
        <w:tblW w:w="8647" w:type="dxa"/>
        <w:tblInd w:w="-5" w:type="dxa"/>
        <w:shd w:val="clear" w:color="auto" w:fill="DCEFF4" w:themeFill="accent1" w:themeFillTint="33"/>
        <w:tblCellMar>
          <w:left w:w="70" w:type="dxa"/>
          <w:right w:w="70" w:type="dxa"/>
        </w:tblCellMar>
        <w:tblLook w:val="04A0" w:firstRow="1" w:lastRow="0" w:firstColumn="1" w:lastColumn="0" w:noHBand="0" w:noVBand="1"/>
      </w:tblPr>
      <w:tblGrid>
        <w:gridCol w:w="5103"/>
        <w:gridCol w:w="3544"/>
      </w:tblGrid>
      <w:tr w:rsidR="00322B4F" w:rsidRPr="005F74E5" w:rsidTr="00BD49C7">
        <w:trPr>
          <w:trHeight w:val="300"/>
        </w:trPr>
        <w:tc>
          <w:tcPr>
            <w:tcW w:w="5103" w:type="dxa"/>
            <w:vMerge w:val="restart"/>
            <w:tcBorders>
              <w:top w:val="single" w:sz="4" w:space="0" w:color="auto"/>
              <w:left w:val="single" w:sz="4" w:space="0" w:color="auto"/>
              <w:bottom w:val="single" w:sz="4" w:space="0" w:color="000000"/>
              <w:right w:val="single" w:sz="4" w:space="0" w:color="000000"/>
            </w:tcBorders>
            <w:shd w:val="clear" w:color="auto" w:fill="DCEFF4" w:themeFill="accent1" w:themeFillTint="33"/>
            <w:noWrap/>
            <w:vAlign w:val="center"/>
            <w:hideMark/>
          </w:tcPr>
          <w:p w:rsidR="00322B4F" w:rsidRPr="005F74E5"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F74E5">
              <w:rPr>
                <w:rFonts w:ascii="Times New Roman" w:eastAsia="Times New Roman" w:hAnsi="Times New Roman" w:cs="Times New Roman"/>
                <w:color w:val="000000"/>
                <w:sz w:val="22"/>
                <w:szCs w:val="22"/>
                <w:lang w:eastAsia="tr-TR"/>
              </w:rPr>
              <w:lastRenderedPageBreak/>
              <w:t>Stratejik Plan ve Bütçe Koordinatörü</w:t>
            </w:r>
          </w:p>
        </w:tc>
        <w:tc>
          <w:tcPr>
            <w:tcW w:w="354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F74E5" w:rsidRDefault="00482F09" w:rsidP="00BD49C7">
            <w:pPr>
              <w:spacing w:after="0" w:line="240" w:lineRule="auto"/>
              <w:rPr>
                <w:rFonts w:ascii="Times New Roman" w:eastAsia="Times New Roman" w:hAnsi="Times New Roman" w:cs="Times New Roman"/>
                <w:color w:val="000000"/>
                <w:sz w:val="22"/>
                <w:szCs w:val="22"/>
                <w:lang w:eastAsia="tr-TR"/>
              </w:rPr>
            </w:pPr>
            <w:r>
              <w:rPr>
                <w:rFonts w:ascii="Times New Roman" w:eastAsia="Times New Roman" w:hAnsi="Times New Roman" w:cs="Times New Roman"/>
                <w:color w:val="000000"/>
                <w:sz w:val="22"/>
                <w:szCs w:val="22"/>
                <w:lang w:eastAsia="tr-TR"/>
              </w:rPr>
              <w:t>Doç.Dr. Ali Savaş BÜLBÜL</w:t>
            </w:r>
          </w:p>
        </w:tc>
      </w:tr>
      <w:tr w:rsidR="00322B4F" w:rsidRPr="005F74E5" w:rsidTr="00BD49C7">
        <w:trPr>
          <w:trHeight w:val="300"/>
        </w:trPr>
        <w:tc>
          <w:tcPr>
            <w:tcW w:w="5103" w:type="dxa"/>
            <w:vMerge/>
            <w:tcBorders>
              <w:top w:val="single" w:sz="4" w:space="0" w:color="auto"/>
              <w:left w:val="single" w:sz="4" w:space="0" w:color="auto"/>
              <w:bottom w:val="single" w:sz="4" w:space="0" w:color="000000"/>
              <w:right w:val="single" w:sz="4" w:space="0" w:color="000000"/>
            </w:tcBorders>
            <w:shd w:val="clear" w:color="auto" w:fill="DCEFF4" w:themeFill="accent1" w:themeFillTint="33"/>
            <w:vAlign w:val="center"/>
            <w:hideMark/>
          </w:tcPr>
          <w:p w:rsidR="00322B4F" w:rsidRPr="005F74E5" w:rsidRDefault="00322B4F" w:rsidP="00BD49C7">
            <w:pPr>
              <w:spacing w:after="0" w:line="240" w:lineRule="auto"/>
              <w:rPr>
                <w:rFonts w:ascii="Times New Roman" w:eastAsia="Times New Roman" w:hAnsi="Times New Roman" w:cs="Times New Roman"/>
                <w:color w:val="000000"/>
                <w:sz w:val="22"/>
                <w:szCs w:val="22"/>
                <w:lang w:eastAsia="tr-TR"/>
              </w:rPr>
            </w:pPr>
          </w:p>
        </w:tc>
        <w:tc>
          <w:tcPr>
            <w:tcW w:w="354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F74E5" w:rsidRDefault="00482F09" w:rsidP="00BD49C7">
            <w:pPr>
              <w:spacing w:after="0" w:line="240" w:lineRule="auto"/>
              <w:rPr>
                <w:rFonts w:ascii="Times New Roman" w:eastAsia="Times New Roman" w:hAnsi="Times New Roman" w:cs="Times New Roman"/>
                <w:color w:val="000000"/>
                <w:sz w:val="22"/>
                <w:szCs w:val="22"/>
                <w:lang w:eastAsia="tr-TR"/>
              </w:rPr>
            </w:pPr>
            <w:proofErr w:type="gramStart"/>
            <w:r>
              <w:rPr>
                <w:rFonts w:ascii="Times New Roman" w:eastAsia="Times New Roman" w:hAnsi="Times New Roman" w:cs="Times New Roman"/>
                <w:color w:val="000000"/>
                <w:sz w:val="22"/>
                <w:szCs w:val="22"/>
                <w:lang w:eastAsia="tr-TR"/>
              </w:rPr>
              <w:t>Dr.Öğr.Üyesi</w:t>
            </w:r>
            <w:proofErr w:type="gramEnd"/>
            <w:r>
              <w:rPr>
                <w:rFonts w:ascii="Times New Roman" w:eastAsia="Times New Roman" w:hAnsi="Times New Roman" w:cs="Times New Roman"/>
                <w:color w:val="000000"/>
                <w:sz w:val="22"/>
                <w:szCs w:val="22"/>
                <w:lang w:eastAsia="tr-TR"/>
              </w:rPr>
              <w:t xml:space="preserve"> Yavuz ERDEN</w:t>
            </w:r>
          </w:p>
        </w:tc>
      </w:tr>
      <w:tr w:rsidR="00322B4F" w:rsidRPr="005F74E5" w:rsidTr="00BD49C7">
        <w:trPr>
          <w:trHeight w:val="300"/>
        </w:trPr>
        <w:tc>
          <w:tcPr>
            <w:tcW w:w="5103" w:type="dxa"/>
            <w:vMerge/>
            <w:tcBorders>
              <w:top w:val="single" w:sz="4" w:space="0" w:color="auto"/>
              <w:left w:val="single" w:sz="4" w:space="0" w:color="auto"/>
              <w:bottom w:val="single" w:sz="4" w:space="0" w:color="000000"/>
              <w:right w:val="single" w:sz="4" w:space="0" w:color="000000"/>
            </w:tcBorders>
            <w:shd w:val="clear" w:color="auto" w:fill="DCEFF4" w:themeFill="accent1" w:themeFillTint="33"/>
            <w:vAlign w:val="center"/>
            <w:hideMark/>
          </w:tcPr>
          <w:p w:rsidR="00322B4F" w:rsidRPr="005F74E5" w:rsidRDefault="00322B4F" w:rsidP="00BD49C7">
            <w:pPr>
              <w:spacing w:after="0" w:line="240" w:lineRule="auto"/>
              <w:rPr>
                <w:rFonts w:ascii="Times New Roman" w:eastAsia="Times New Roman" w:hAnsi="Times New Roman" w:cs="Times New Roman"/>
                <w:color w:val="000000"/>
                <w:sz w:val="22"/>
                <w:szCs w:val="22"/>
                <w:lang w:eastAsia="tr-TR"/>
              </w:rPr>
            </w:pPr>
          </w:p>
        </w:tc>
        <w:tc>
          <w:tcPr>
            <w:tcW w:w="354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F74E5" w:rsidRDefault="00482F09" w:rsidP="00482F09">
            <w:pPr>
              <w:spacing w:after="0" w:line="240" w:lineRule="auto"/>
              <w:rPr>
                <w:rFonts w:ascii="Times New Roman" w:eastAsia="Times New Roman" w:hAnsi="Times New Roman" w:cs="Times New Roman"/>
                <w:color w:val="000000"/>
                <w:sz w:val="22"/>
                <w:szCs w:val="22"/>
                <w:lang w:eastAsia="tr-TR"/>
              </w:rPr>
            </w:pPr>
            <w:proofErr w:type="gramStart"/>
            <w:r>
              <w:rPr>
                <w:rFonts w:ascii="Times New Roman" w:eastAsia="Times New Roman" w:hAnsi="Times New Roman" w:cs="Times New Roman"/>
                <w:color w:val="000000"/>
                <w:sz w:val="22"/>
                <w:szCs w:val="22"/>
                <w:lang w:eastAsia="tr-TR"/>
              </w:rPr>
              <w:t>Dr.Öğr.Üyesi</w:t>
            </w:r>
            <w:proofErr w:type="gramEnd"/>
            <w:r>
              <w:rPr>
                <w:rFonts w:ascii="Times New Roman" w:eastAsia="Times New Roman" w:hAnsi="Times New Roman" w:cs="Times New Roman"/>
                <w:color w:val="000000"/>
                <w:sz w:val="22"/>
                <w:szCs w:val="22"/>
                <w:lang w:eastAsia="tr-TR"/>
              </w:rPr>
              <w:t xml:space="preserve"> Fahriye ZEMHERİ NAVRUZ</w:t>
            </w:r>
          </w:p>
        </w:tc>
      </w:tr>
      <w:tr w:rsidR="00322B4F" w:rsidRPr="005F74E5" w:rsidTr="00BD49C7">
        <w:trPr>
          <w:trHeight w:val="300"/>
        </w:trPr>
        <w:tc>
          <w:tcPr>
            <w:tcW w:w="5103" w:type="dxa"/>
            <w:vMerge w:val="restart"/>
            <w:tcBorders>
              <w:top w:val="single" w:sz="4" w:space="0" w:color="auto"/>
              <w:left w:val="single" w:sz="4" w:space="0" w:color="auto"/>
              <w:bottom w:val="single" w:sz="4" w:space="0" w:color="000000"/>
              <w:right w:val="single" w:sz="4" w:space="0" w:color="000000"/>
            </w:tcBorders>
            <w:shd w:val="clear" w:color="auto" w:fill="DCEFF4" w:themeFill="accent1" w:themeFillTint="33"/>
            <w:noWrap/>
            <w:vAlign w:val="center"/>
            <w:hideMark/>
          </w:tcPr>
          <w:p w:rsidR="00322B4F" w:rsidRPr="005F74E5"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F74E5">
              <w:rPr>
                <w:rFonts w:ascii="Times New Roman" w:eastAsia="Times New Roman" w:hAnsi="Times New Roman" w:cs="Times New Roman"/>
                <w:color w:val="000000"/>
                <w:sz w:val="22"/>
                <w:szCs w:val="22"/>
                <w:lang w:eastAsia="tr-TR"/>
              </w:rPr>
              <w:t>Web Sitesi Koordinatörleri</w:t>
            </w:r>
          </w:p>
        </w:tc>
        <w:tc>
          <w:tcPr>
            <w:tcW w:w="354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F74E5" w:rsidRDefault="00482F09" w:rsidP="00BD49C7">
            <w:pPr>
              <w:spacing w:after="0" w:line="240" w:lineRule="auto"/>
              <w:rPr>
                <w:rFonts w:ascii="Times New Roman" w:eastAsia="Times New Roman" w:hAnsi="Times New Roman" w:cs="Times New Roman"/>
                <w:color w:val="000000"/>
                <w:sz w:val="22"/>
                <w:szCs w:val="22"/>
                <w:lang w:eastAsia="tr-TR"/>
              </w:rPr>
            </w:pPr>
            <w:proofErr w:type="gramStart"/>
            <w:r>
              <w:rPr>
                <w:rFonts w:ascii="Times New Roman" w:eastAsia="Times New Roman" w:hAnsi="Times New Roman" w:cs="Times New Roman"/>
                <w:color w:val="000000"/>
                <w:sz w:val="22"/>
                <w:szCs w:val="22"/>
                <w:lang w:eastAsia="tr-TR"/>
              </w:rPr>
              <w:t>Arş.Gör</w:t>
            </w:r>
            <w:proofErr w:type="gramEnd"/>
            <w:r>
              <w:rPr>
                <w:rFonts w:ascii="Times New Roman" w:eastAsia="Times New Roman" w:hAnsi="Times New Roman" w:cs="Times New Roman"/>
                <w:color w:val="000000"/>
                <w:sz w:val="22"/>
                <w:szCs w:val="22"/>
                <w:lang w:eastAsia="tr-TR"/>
              </w:rPr>
              <w:t>. Yusuf CEYLAN</w:t>
            </w:r>
            <w:r w:rsidRPr="005F74E5">
              <w:rPr>
                <w:rFonts w:ascii="Times New Roman" w:eastAsia="Times New Roman" w:hAnsi="Times New Roman" w:cs="Times New Roman"/>
                <w:color w:val="000000"/>
                <w:sz w:val="22"/>
                <w:szCs w:val="22"/>
                <w:lang w:eastAsia="tr-TR"/>
              </w:rPr>
              <w:t xml:space="preserve">                                   </w:t>
            </w:r>
          </w:p>
        </w:tc>
      </w:tr>
      <w:tr w:rsidR="00322B4F" w:rsidRPr="005F74E5" w:rsidTr="00BD49C7">
        <w:trPr>
          <w:trHeight w:val="300"/>
        </w:trPr>
        <w:tc>
          <w:tcPr>
            <w:tcW w:w="5103" w:type="dxa"/>
            <w:vMerge/>
            <w:tcBorders>
              <w:top w:val="single" w:sz="4" w:space="0" w:color="auto"/>
              <w:left w:val="single" w:sz="4" w:space="0" w:color="auto"/>
              <w:bottom w:val="single" w:sz="4" w:space="0" w:color="000000"/>
              <w:right w:val="single" w:sz="4" w:space="0" w:color="000000"/>
            </w:tcBorders>
            <w:shd w:val="clear" w:color="auto" w:fill="DCEFF4" w:themeFill="accent1" w:themeFillTint="33"/>
            <w:vAlign w:val="center"/>
            <w:hideMark/>
          </w:tcPr>
          <w:p w:rsidR="00322B4F" w:rsidRPr="005F74E5" w:rsidRDefault="00322B4F" w:rsidP="00BD49C7">
            <w:pPr>
              <w:spacing w:after="0" w:line="240" w:lineRule="auto"/>
              <w:rPr>
                <w:rFonts w:ascii="Times New Roman" w:eastAsia="Times New Roman" w:hAnsi="Times New Roman" w:cs="Times New Roman"/>
                <w:color w:val="000000"/>
                <w:sz w:val="22"/>
                <w:szCs w:val="22"/>
                <w:lang w:eastAsia="tr-TR"/>
              </w:rPr>
            </w:pPr>
          </w:p>
        </w:tc>
        <w:tc>
          <w:tcPr>
            <w:tcW w:w="354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F74E5" w:rsidRDefault="00482F09" w:rsidP="00BD49C7">
            <w:pPr>
              <w:spacing w:after="0" w:line="240" w:lineRule="auto"/>
              <w:rPr>
                <w:rFonts w:ascii="Times New Roman" w:eastAsia="Times New Roman" w:hAnsi="Times New Roman" w:cs="Times New Roman"/>
                <w:color w:val="000000"/>
                <w:sz w:val="22"/>
                <w:szCs w:val="22"/>
                <w:lang w:eastAsia="tr-TR"/>
              </w:rPr>
            </w:pPr>
            <w:proofErr w:type="gramStart"/>
            <w:r>
              <w:rPr>
                <w:rFonts w:ascii="Times New Roman" w:eastAsia="Times New Roman" w:hAnsi="Times New Roman" w:cs="Times New Roman"/>
                <w:color w:val="000000"/>
                <w:sz w:val="22"/>
                <w:szCs w:val="22"/>
                <w:lang w:eastAsia="tr-TR"/>
              </w:rPr>
              <w:t>Arş.Gör</w:t>
            </w:r>
            <w:proofErr w:type="gramEnd"/>
            <w:r>
              <w:rPr>
                <w:rFonts w:ascii="Times New Roman" w:eastAsia="Times New Roman" w:hAnsi="Times New Roman" w:cs="Times New Roman"/>
                <w:color w:val="000000"/>
                <w:sz w:val="22"/>
                <w:szCs w:val="22"/>
                <w:lang w:eastAsia="tr-TR"/>
              </w:rPr>
              <w:t>. Ayşe Hale ALKAN</w:t>
            </w:r>
            <w:r w:rsidRPr="005F74E5">
              <w:rPr>
                <w:rFonts w:ascii="Times New Roman" w:eastAsia="Times New Roman" w:hAnsi="Times New Roman" w:cs="Times New Roman"/>
                <w:color w:val="000000"/>
                <w:sz w:val="22"/>
                <w:szCs w:val="22"/>
                <w:lang w:eastAsia="tr-TR"/>
              </w:rPr>
              <w:t>)</w:t>
            </w:r>
          </w:p>
        </w:tc>
      </w:tr>
      <w:tr w:rsidR="00322B4F" w:rsidRPr="005F74E5" w:rsidTr="00BD49C7">
        <w:trPr>
          <w:trHeight w:val="300"/>
        </w:trPr>
        <w:tc>
          <w:tcPr>
            <w:tcW w:w="5103" w:type="dxa"/>
            <w:vMerge w:val="restart"/>
            <w:tcBorders>
              <w:top w:val="single" w:sz="4" w:space="0" w:color="auto"/>
              <w:left w:val="single" w:sz="4" w:space="0" w:color="auto"/>
              <w:bottom w:val="nil"/>
              <w:right w:val="single" w:sz="4" w:space="0" w:color="000000"/>
            </w:tcBorders>
            <w:shd w:val="clear" w:color="auto" w:fill="DCEFF4" w:themeFill="accent1" w:themeFillTint="33"/>
            <w:noWrap/>
            <w:vAlign w:val="center"/>
            <w:hideMark/>
          </w:tcPr>
          <w:p w:rsidR="00322B4F" w:rsidRPr="005F74E5"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F74E5">
              <w:rPr>
                <w:rFonts w:ascii="Times New Roman" w:eastAsia="Times New Roman" w:hAnsi="Times New Roman" w:cs="Times New Roman"/>
                <w:color w:val="000000"/>
                <w:sz w:val="22"/>
                <w:szCs w:val="22"/>
                <w:lang w:eastAsia="tr-TR"/>
              </w:rPr>
              <w:t>Veri Toplama ve Değerlendirme Komisyonu</w:t>
            </w:r>
          </w:p>
        </w:tc>
        <w:tc>
          <w:tcPr>
            <w:tcW w:w="354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F74E5" w:rsidRDefault="00482F09" w:rsidP="00BD49C7">
            <w:pPr>
              <w:spacing w:after="0" w:line="240" w:lineRule="auto"/>
              <w:rPr>
                <w:rFonts w:ascii="Times New Roman" w:eastAsia="Times New Roman" w:hAnsi="Times New Roman" w:cs="Times New Roman"/>
                <w:color w:val="000000"/>
                <w:sz w:val="22"/>
                <w:szCs w:val="22"/>
                <w:lang w:eastAsia="tr-TR"/>
              </w:rPr>
            </w:pPr>
            <w:r>
              <w:rPr>
                <w:rFonts w:ascii="Times New Roman" w:eastAsia="Times New Roman" w:hAnsi="Times New Roman" w:cs="Times New Roman"/>
                <w:color w:val="000000"/>
                <w:sz w:val="22"/>
                <w:szCs w:val="22"/>
                <w:lang w:eastAsia="tr-TR"/>
              </w:rPr>
              <w:t>Doç.Dr. Ali Savaş BÜLBÜL</w:t>
            </w:r>
          </w:p>
        </w:tc>
      </w:tr>
      <w:tr w:rsidR="00322B4F" w:rsidRPr="005F74E5" w:rsidTr="00BD49C7">
        <w:trPr>
          <w:trHeight w:val="300"/>
        </w:trPr>
        <w:tc>
          <w:tcPr>
            <w:tcW w:w="5103" w:type="dxa"/>
            <w:vMerge/>
            <w:tcBorders>
              <w:top w:val="single" w:sz="4" w:space="0" w:color="auto"/>
              <w:left w:val="single" w:sz="4" w:space="0" w:color="auto"/>
              <w:bottom w:val="nil"/>
              <w:right w:val="single" w:sz="4" w:space="0" w:color="000000"/>
            </w:tcBorders>
            <w:shd w:val="clear" w:color="auto" w:fill="DCEFF4" w:themeFill="accent1" w:themeFillTint="33"/>
            <w:vAlign w:val="center"/>
            <w:hideMark/>
          </w:tcPr>
          <w:p w:rsidR="00322B4F" w:rsidRPr="005F74E5" w:rsidRDefault="00322B4F" w:rsidP="00BD49C7">
            <w:pPr>
              <w:spacing w:after="0" w:line="240" w:lineRule="auto"/>
              <w:rPr>
                <w:rFonts w:ascii="Times New Roman" w:eastAsia="Times New Roman" w:hAnsi="Times New Roman" w:cs="Times New Roman"/>
                <w:color w:val="000000"/>
                <w:sz w:val="22"/>
                <w:szCs w:val="22"/>
                <w:lang w:eastAsia="tr-TR"/>
              </w:rPr>
            </w:pPr>
          </w:p>
        </w:tc>
        <w:tc>
          <w:tcPr>
            <w:tcW w:w="354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F74E5" w:rsidRDefault="00482F09" w:rsidP="00BD49C7">
            <w:pPr>
              <w:spacing w:after="0" w:line="240" w:lineRule="auto"/>
              <w:rPr>
                <w:rFonts w:ascii="Times New Roman" w:eastAsia="Times New Roman" w:hAnsi="Times New Roman" w:cs="Times New Roman"/>
                <w:color w:val="000000"/>
                <w:sz w:val="22"/>
                <w:szCs w:val="22"/>
                <w:lang w:eastAsia="tr-TR"/>
              </w:rPr>
            </w:pPr>
            <w:proofErr w:type="gramStart"/>
            <w:r>
              <w:rPr>
                <w:rFonts w:ascii="Times New Roman" w:eastAsia="Times New Roman" w:hAnsi="Times New Roman" w:cs="Times New Roman"/>
                <w:color w:val="000000"/>
                <w:sz w:val="22"/>
                <w:szCs w:val="22"/>
                <w:lang w:eastAsia="tr-TR"/>
              </w:rPr>
              <w:t>Dr.Öğr.Üyesi</w:t>
            </w:r>
            <w:proofErr w:type="gramEnd"/>
            <w:r>
              <w:rPr>
                <w:rFonts w:ascii="Times New Roman" w:eastAsia="Times New Roman" w:hAnsi="Times New Roman" w:cs="Times New Roman"/>
                <w:color w:val="000000"/>
                <w:sz w:val="22"/>
                <w:szCs w:val="22"/>
                <w:lang w:eastAsia="tr-TR"/>
              </w:rPr>
              <w:t xml:space="preserve"> Sevgi ÜNAL</w:t>
            </w:r>
          </w:p>
        </w:tc>
      </w:tr>
      <w:tr w:rsidR="00322B4F" w:rsidRPr="005F74E5" w:rsidTr="00BD49C7">
        <w:trPr>
          <w:trHeight w:val="300"/>
        </w:trPr>
        <w:tc>
          <w:tcPr>
            <w:tcW w:w="5103" w:type="dxa"/>
            <w:tcBorders>
              <w:top w:val="single" w:sz="4" w:space="0" w:color="auto"/>
              <w:left w:val="single" w:sz="4" w:space="0" w:color="auto"/>
              <w:bottom w:val="single" w:sz="4" w:space="0" w:color="auto"/>
              <w:right w:val="single" w:sz="4" w:space="0" w:color="auto"/>
            </w:tcBorders>
            <w:shd w:val="clear" w:color="auto" w:fill="DCEFF4" w:themeFill="accent1" w:themeFillTint="33"/>
            <w:noWrap/>
            <w:vAlign w:val="center"/>
            <w:hideMark/>
          </w:tcPr>
          <w:p w:rsidR="00322B4F" w:rsidRPr="005F74E5"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F74E5">
              <w:rPr>
                <w:rFonts w:ascii="Times New Roman" w:eastAsia="Times New Roman" w:hAnsi="Times New Roman" w:cs="Times New Roman"/>
                <w:color w:val="000000"/>
                <w:sz w:val="22"/>
                <w:szCs w:val="22"/>
                <w:lang w:eastAsia="tr-TR"/>
              </w:rPr>
              <w:t>Bölüm Kalite Sorumlusu</w:t>
            </w:r>
          </w:p>
        </w:tc>
        <w:tc>
          <w:tcPr>
            <w:tcW w:w="354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F74E5" w:rsidRDefault="00482F09" w:rsidP="00BD49C7">
            <w:pPr>
              <w:spacing w:after="0" w:line="240" w:lineRule="auto"/>
              <w:rPr>
                <w:rFonts w:ascii="Times New Roman" w:eastAsia="Times New Roman" w:hAnsi="Times New Roman" w:cs="Times New Roman"/>
                <w:color w:val="000000"/>
                <w:sz w:val="22"/>
                <w:szCs w:val="22"/>
                <w:lang w:eastAsia="tr-TR"/>
              </w:rPr>
            </w:pPr>
            <w:proofErr w:type="gramStart"/>
            <w:r>
              <w:rPr>
                <w:rFonts w:ascii="Times New Roman" w:eastAsia="Times New Roman" w:hAnsi="Times New Roman" w:cs="Times New Roman"/>
                <w:color w:val="000000"/>
                <w:sz w:val="22"/>
                <w:szCs w:val="22"/>
                <w:lang w:eastAsia="tr-TR"/>
              </w:rPr>
              <w:t>Dr.Öğr.Üyesi</w:t>
            </w:r>
            <w:proofErr w:type="gramEnd"/>
            <w:r>
              <w:rPr>
                <w:rFonts w:ascii="Times New Roman" w:eastAsia="Times New Roman" w:hAnsi="Times New Roman" w:cs="Times New Roman"/>
                <w:color w:val="000000"/>
                <w:sz w:val="22"/>
                <w:szCs w:val="22"/>
                <w:lang w:eastAsia="tr-TR"/>
              </w:rPr>
              <w:t xml:space="preserve"> Sevgi ÜNAL</w:t>
            </w:r>
          </w:p>
        </w:tc>
      </w:tr>
    </w:tbl>
    <w:p w:rsidR="00322B4F" w:rsidRDefault="00322B4F" w:rsidP="00322B4F">
      <w:pPr>
        <w:pStyle w:val="AralkYok"/>
        <w:spacing w:line="360" w:lineRule="auto"/>
        <w:ind w:left="284"/>
        <w:jc w:val="both"/>
        <w:rPr>
          <w:b/>
          <w:szCs w:val="24"/>
        </w:rPr>
      </w:pPr>
    </w:p>
    <w:p w:rsidR="00322B4F" w:rsidRDefault="00322B4F" w:rsidP="00322B4F">
      <w:pPr>
        <w:pStyle w:val="AralkYok"/>
        <w:spacing w:line="360" w:lineRule="auto"/>
        <w:jc w:val="both"/>
        <w:rPr>
          <w:b/>
          <w:szCs w:val="24"/>
        </w:rPr>
      </w:pPr>
    </w:p>
    <w:p w:rsidR="00322B4F" w:rsidRPr="00970F36" w:rsidRDefault="002A705B" w:rsidP="002A705B">
      <w:pPr>
        <w:pStyle w:val="AralkYok"/>
        <w:spacing w:line="360" w:lineRule="auto"/>
        <w:jc w:val="both"/>
        <w:rPr>
          <w:b/>
          <w:szCs w:val="24"/>
        </w:rPr>
      </w:pPr>
      <w:r>
        <w:rPr>
          <w:b/>
          <w:szCs w:val="24"/>
        </w:rPr>
        <w:t xml:space="preserve">D.I.B </w:t>
      </w:r>
      <w:r w:rsidR="00322B4F">
        <w:rPr>
          <w:b/>
          <w:szCs w:val="24"/>
        </w:rPr>
        <w:t xml:space="preserve">Biyoteknoloji </w:t>
      </w:r>
      <w:r w:rsidR="00322B4F" w:rsidRPr="00C506FC">
        <w:rPr>
          <w:b/>
        </w:rPr>
        <w:t>Bölüm Kurulu</w:t>
      </w:r>
    </w:p>
    <w:tbl>
      <w:tblPr>
        <w:tblStyle w:val="OrtaKlavuz3-Vurgu1"/>
        <w:tblW w:w="0" w:type="auto"/>
        <w:tblInd w:w="269" w:type="dxa"/>
        <w:tblLayout w:type="fixed"/>
        <w:tblLook w:val="0020" w:firstRow="1" w:lastRow="0" w:firstColumn="0" w:lastColumn="0" w:noHBand="0" w:noVBand="0"/>
      </w:tblPr>
      <w:tblGrid>
        <w:gridCol w:w="9214"/>
      </w:tblGrid>
      <w:tr w:rsidR="00322B4F" w:rsidRPr="00C506FC" w:rsidTr="00BD49C7">
        <w:trPr>
          <w:cnfStyle w:val="100000000000" w:firstRow="1" w:lastRow="0" w:firstColumn="0" w:lastColumn="0" w:oddVBand="0" w:evenVBand="0" w:oddHBand="0" w:evenHBand="0" w:firstRowFirstColumn="0" w:firstRowLastColumn="0" w:lastRowFirstColumn="0" w:lastRowLastColumn="0"/>
          <w:trHeight w:val="961"/>
        </w:trPr>
        <w:tc>
          <w:tcPr>
            <w:cnfStyle w:val="000010000000" w:firstRow="0" w:lastRow="0" w:firstColumn="0" w:lastColumn="0" w:oddVBand="1" w:evenVBand="0" w:oddHBand="0" w:evenHBand="0" w:firstRowFirstColumn="0" w:firstRowLastColumn="0" w:lastRowFirstColumn="0" w:lastRowLastColumn="0"/>
            <w:tcW w:w="9214" w:type="dxa"/>
          </w:tcPr>
          <w:p w:rsidR="00322B4F" w:rsidRPr="00C506FC" w:rsidRDefault="00322B4F" w:rsidP="00BD49C7">
            <w:pPr>
              <w:autoSpaceDE w:val="0"/>
              <w:autoSpaceDN w:val="0"/>
              <w:adjustRightInd w:val="0"/>
              <w:spacing w:line="360" w:lineRule="auto"/>
              <w:ind w:right="-24"/>
              <w:jc w:val="center"/>
              <w:rPr>
                <w:rFonts w:ascii="Times New Roman" w:hAnsi="Times New Roman"/>
                <w:color w:val="FFFFFF"/>
              </w:rPr>
            </w:pPr>
          </w:p>
          <w:p w:rsidR="00322B4F" w:rsidRPr="002B38D1" w:rsidRDefault="00322B4F" w:rsidP="00BD49C7">
            <w:pPr>
              <w:autoSpaceDE w:val="0"/>
              <w:autoSpaceDN w:val="0"/>
              <w:adjustRightInd w:val="0"/>
              <w:spacing w:line="360" w:lineRule="auto"/>
              <w:ind w:right="-24"/>
              <w:jc w:val="center"/>
              <w:rPr>
                <w:rFonts w:ascii="Times New Roman" w:hAnsi="Times New Roman"/>
                <w:bCs w:val="0"/>
                <w:color w:val="000000" w:themeColor="text1"/>
              </w:rPr>
            </w:pPr>
            <w:r>
              <w:rPr>
                <w:rFonts w:ascii="Times New Roman" w:hAnsi="Times New Roman"/>
                <w:bCs w:val="0"/>
                <w:color w:val="000000" w:themeColor="text1"/>
              </w:rPr>
              <w:t xml:space="preserve">        Dr. Öğr. Üyesi</w:t>
            </w:r>
            <w:r w:rsidRPr="002B38D1">
              <w:rPr>
                <w:rFonts w:ascii="Times New Roman" w:hAnsi="Times New Roman"/>
                <w:bCs w:val="0"/>
                <w:color w:val="000000" w:themeColor="text1"/>
                <w:spacing w:val="2"/>
              </w:rPr>
              <w:t xml:space="preserve"> </w:t>
            </w:r>
            <w:r>
              <w:rPr>
                <w:rFonts w:ascii="Times New Roman" w:hAnsi="Times New Roman"/>
                <w:bCs w:val="0"/>
                <w:color w:val="000000" w:themeColor="text1"/>
                <w:spacing w:val="-1"/>
              </w:rPr>
              <w:t>Recep TAŞ</w:t>
            </w:r>
          </w:p>
          <w:p w:rsidR="00322B4F" w:rsidRPr="00C506FC" w:rsidRDefault="00322B4F" w:rsidP="00BD49C7">
            <w:pPr>
              <w:autoSpaceDE w:val="0"/>
              <w:autoSpaceDN w:val="0"/>
              <w:adjustRightInd w:val="0"/>
              <w:spacing w:line="360" w:lineRule="auto"/>
              <w:jc w:val="center"/>
              <w:rPr>
                <w:rFonts w:ascii="Times New Roman" w:hAnsi="Times New Roman" w:cs="Times New Roman"/>
                <w:b w:val="0"/>
              </w:rPr>
            </w:pPr>
            <w:r w:rsidRPr="002B38D1">
              <w:rPr>
                <w:rFonts w:ascii="Times New Roman" w:hAnsi="Times New Roman"/>
                <w:bCs w:val="0"/>
                <w:color w:val="000000" w:themeColor="text1"/>
              </w:rPr>
              <w:t>Böl</w:t>
            </w:r>
            <w:r w:rsidRPr="002B38D1">
              <w:rPr>
                <w:rFonts w:ascii="Times New Roman" w:hAnsi="Times New Roman"/>
                <w:bCs w:val="0"/>
                <w:color w:val="000000" w:themeColor="text1"/>
                <w:spacing w:val="1"/>
              </w:rPr>
              <w:t>ü</w:t>
            </w:r>
            <w:r w:rsidRPr="002B38D1">
              <w:rPr>
                <w:rFonts w:ascii="Times New Roman" w:hAnsi="Times New Roman"/>
                <w:bCs w:val="0"/>
                <w:color w:val="000000" w:themeColor="text1"/>
              </w:rPr>
              <w:t>m</w:t>
            </w:r>
            <w:r w:rsidRPr="002B38D1">
              <w:rPr>
                <w:rFonts w:ascii="Times New Roman" w:hAnsi="Times New Roman"/>
                <w:bCs w:val="0"/>
                <w:color w:val="000000" w:themeColor="text1"/>
                <w:spacing w:val="-3"/>
              </w:rPr>
              <w:t xml:space="preserve"> </w:t>
            </w:r>
            <w:r w:rsidRPr="002B38D1">
              <w:rPr>
                <w:rFonts w:ascii="Times New Roman" w:hAnsi="Times New Roman"/>
                <w:bCs w:val="0"/>
                <w:color w:val="000000" w:themeColor="text1"/>
              </w:rPr>
              <w:t>Baş</w:t>
            </w:r>
            <w:r w:rsidRPr="002B38D1">
              <w:rPr>
                <w:rFonts w:ascii="Times New Roman" w:hAnsi="Times New Roman"/>
                <w:bCs w:val="0"/>
                <w:color w:val="000000" w:themeColor="text1"/>
                <w:spacing w:val="1"/>
              </w:rPr>
              <w:t>k</w:t>
            </w:r>
            <w:r w:rsidRPr="002B38D1">
              <w:rPr>
                <w:rFonts w:ascii="Times New Roman" w:hAnsi="Times New Roman"/>
                <w:bCs w:val="0"/>
                <w:color w:val="000000" w:themeColor="text1"/>
              </w:rPr>
              <w:t>a</w:t>
            </w:r>
            <w:r w:rsidRPr="002B38D1">
              <w:rPr>
                <w:rFonts w:ascii="Times New Roman" w:hAnsi="Times New Roman"/>
                <w:bCs w:val="0"/>
                <w:color w:val="000000" w:themeColor="text1"/>
                <w:spacing w:val="1"/>
              </w:rPr>
              <w:t>n</w:t>
            </w:r>
            <w:r w:rsidRPr="002B38D1">
              <w:rPr>
                <w:rFonts w:ascii="Times New Roman" w:hAnsi="Times New Roman"/>
                <w:bCs w:val="0"/>
                <w:color w:val="000000" w:themeColor="text1"/>
              </w:rPr>
              <w:t>ı</w:t>
            </w:r>
          </w:p>
        </w:tc>
      </w:tr>
    </w:tbl>
    <w:tbl>
      <w:tblPr>
        <w:tblStyle w:val="OrtaKlavuz3-Vurgu1"/>
        <w:tblpPr w:leftFromText="180" w:rightFromText="180" w:vertAnchor="text" w:horzAnchor="page" w:tblpX="1270" w:tblpY="88"/>
        <w:tblW w:w="0" w:type="auto"/>
        <w:tblLayout w:type="fixed"/>
        <w:tblLook w:val="0020" w:firstRow="1" w:lastRow="0" w:firstColumn="0" w:lastColumn="0" w:noHBand="0" w:noVBand="0"/>
      </w:tblPr>
      <w:tblGrid>
        <w:gridCol w:w="4741"/>
        <w:gridCol w:w="4742"/>
      </w:tblGrid>
      <w:tr w:rsidR="00322B4F" w:rsidRPr="00C506FC" w:rsidTr="00BD49C7">
        <w:trPr>
          <w:cnfStyle w:val="100000000000" w:firstRow="1" w:lastRow="0" w:firstColumn="0" w:lastColumn="0" w:oddVBand="0" w:evenVBand="0" w:oddHBand="0" w:evenHBand="0" w:firstRowFirstColumn="0" w:firstRowLastColumn="0" w:lastRowFirstColumn="0" w:lastRowLastColumn="0"/>
          <w:trHeight w:val="1038"/>
        </w:trPr>
        <w:tc>
          <w:tcPr>
            <w:cnfStyle w:val="000010000000" w:firstRow="0" w:lastRow="0" w:firstColumn="0" w:lastColumn="0" w:oddVBand="1" w:evenVBand="0" w:oddHBand="0" w:evenHBand="0" w:firstRowFirstColumn="0" w:firstRowLastColumn="0" w:lastRowFirstColumn="0" w:lastRowLastColumn="0"/>
            <w:tcW w:w="4741" w:type="dxa"/>
            <w:vAlign w:val="center"/>
          </w:tcPr>
          <w:p w:rsidR="00322B4F" w:rsidRPr="00C506FC" w:rsidRDefault="00322B4F" w:rsidP="00BD49C7">
            <w:pPr>
              <w:autoSpaceDE w:val="0"/>
              <w:autoSpaceDN w:val="0"/>
              <w:adjustRightInd w:val="0"/>
              <w:spacing w:line="360" w:lineRule="auto"/>
              <w:jc w:val="center"/>
              <w:rPr>
                <w:rFonts w:ascii="Times New Roman" w:hAnsi="Times New Roman"/>
                <w:b w:val="0"/>
                <w:bCs w:val="0"/>
                <w:color w:val="1F497C"/>
                <w:spacing w:val="1"/>
              </w:rPr>
            </w:pPr>
          </w:p>
          <w:p w:rsidR="00322B4F" w:rsidRPr="00C506FC" w:rsidRDefault="00322B4F" w:rsidP="00BD49C7">
            <w:pPr>
              <w:autoSpaceDE w:val="0"/>
              <w:autoSpaceDN w:val="0"/>
              <w:adjustRightInd w:val="0"/>
              <w:spacing w:line="360" w:lineRule="auto"/>
              <w:jc w:val="center"/>
              <w:rPr>
                <w:rFonts w:ascii="Times New Roman" w:hAnsi="Times New Roman"/>
                <w:color w:val="000000" w:themeColor="text1"/>
                <w:spacing w:val="-1"/>
              </w:rPr>
            </w:pPr>
            <w:r>
              <w:rPr>
                <w:rFonts w:ascii="Times New Roman" w:hAnsi="Times New Roman"/>
                <w:color w:val="000000" w:themeColor="text1"/>
                <w:spacing w:val="-1"/>
              </w:rPr>
              <w:t>Dr. Öğr. Üyesi Salim ÇERİĞ</w:t>
            </w:r>
          </w:p>
        </w:tc>
        <w:tc>
          <w:tcPr>
            <w:tcW w:w="4742" w:type="dxa"/>
            <w:vAlign w:val="center"/>
          </w:tcPr>
          <w:p w:rsidR="00322B4F" w:rsidRPr="00C506FC" w:rsidRDefault="00322B4F" w:rsidP="00BD49C7">
            <w:pPr>
              <w:autoSpaceDE w:val="0"/>
              <w:autoSpaceDN w:val="0"/>
              <w:adjustRightInd w:val="0"/>
              <w:spacing w:line="360" w:lineRule="auto"/>
              <w:ind w:left="9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pacing w:val="-1"/>
              </w:rPr>
            </w:pPr>
          </w:p>
          <w:p w:rsidR="00322B4F" w:rsidRPr="00C506FC" w:rsidRDefault="00322B4F" w:rsidP="00BD49C7">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olor w:val="000000" w:themeColor="text1"/>
                <w:spacing w:val="-1"/>
              </w:rPr>
              <w:t xml:space="preserve">Dr. Öğr. Üyesi </w:t>
            </w:r>
            <w:r>
              <w:rPr>
                <w:rFonts w:ascii="Times New Roman" w:hAnsi="Times New Roman"/>
                <w:bCs w:val="0"/>
                <w:color w:val="000000" w:themeColor="text1"/>
                <w:spacing w:val="1"/>
              </w:rPr>
              <w:t>Hilal ÇELEBİOĞLU</w:t>
            </w:r>
          </w:p>
        </w:tc>
      </w:tr>
      <w:tr w:rsidR="00322B4F" w:rsidRPr="00C506FC" w:rsidTr="00BD49C7">
        <w:trPr>
          <w:cnfStyle w:val="000000100000" w:firstRow="0" w:lastRow="0" w:firstColumn="0" w:lastColumn="0" w:oddVBand="0" w:evenVBand="0" w:oddHBand="1" w:evenHBand="0" w:firstRowFirstColumn="0" w:firstRowLastColumn="0" w:lastRowFirstColumn="0" w:lastRowLastColumn="0"/>
          <w:trHeight w:val="1038"/>
        </w:trPr>
        <w:tc>
          <w:tcPr>
            <w:cnfStyle w:val="000010000000" w:firstRow="0" w:lastRow="0" w:firstColumn="0" w:lastColumn="0" w:oddVBand="1" w:evenVBand="0" w:oddHBand="0" w:evenHBand="0" w:firstRowFirstColumn="0" w:firstRowLastColumn="0" w:lastRowFirstColumn="0" w:lastRowLastColumn="0"/>
            <w:tcW w:w="4741" w:type="dxa"/>
            <w:vAlign w:val="center"/>
          </w:tcPr>
          <w:p w:rsidR="00322B4F" w:rsidRPr="00C506FC" w:rsidRDefault="00322B4F" w:rsidP="00BD49C7">
            <w:pPr>
              <w:autoSpaceDE w:val="0"/>
              <w:autoSpaceDN w:val="0"/>
              <w:adjustRightInd w:val="0"/>
              <w:spacing w:line="360" w:lineRule="auto"/>
              <w:jc w:val="center"/>
              <w:rPr>
                <w:rFonts w:ascii="Times New Roman" w:hAnsi="Times New Roman"/>
                <w:b/>
                <w:bCs/>
                <w:color w:val="1F497C"/>
                <w:spacing w:val="1"/>
              </w:rPr>
            </w:pPr>
            <w:r w:rsidRPr="008566A0">
              <w:rPr>
                <w:rFonts w:ascii="Times New Roman" w:hAnsi="Times New Roman"/>
                <w:b/>
                <w:color w:val="000000" w:themeColor="text1"/>
                <w:spacing w:val="-1"/>
              </w:rPr>
              <w:t>Dr. Öğr. Üyesi</w:t>
            </w:r>
            <w:r>
              <w:rPr>
                <w:rFonts w:ascii="Times New Roman" w:hAnsi="Times New Roman"/>
                <w:color w:val="000000" w:themeColor="text1"/>
                <w:spacing w:val="-1"/>
              </w:rPr>
              <w:t xml:space="preserve"> </w:t>
            </w:r>
            <w:r>
              <w:rPr>
                <w:rFonts w:ascii="Times New Roman" w:hAnsi="Times New Roman"/>
                <w:b/>
                <w:color w:val="000000" w:themeColor="text1"/>
                <w:spacing w:val="-1"/>
              </w:rPr>
              <w:t>Hasan Ufuk ÇELEBİOĞLU</w:t>
            </w:r>
          </w:p>
        </w:tc>
        <w:tc>
          <w:tcPr>
            <w:tcW w:w="4742" w:type="dxa"/>
            <w:vAlign w:val="center"/>
          </w:tcPr>
          <w:p w:rsidR="00322B4F" w:rsidRPr="00895310" w:rsidRDefault="00895310" w:rsidP="00895310">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1F497C"/>
                <w:spacing w:val="1"/>
              </w:rPr>
            </w:pPr>
            <w:r w:rsidRPr="00895310">
              <w:rPr>
                <w:rFonts w:ascii="Times New Roman" w:hAnsi="Times New Roman"/>
                <w:b/>
                <w:color w:val="000000" w:themeColor="text1"/>
                <w:spacing w:val="-1"/>
              </w:rPr>
              <w:t xml:space="preserve">Dr. Öğr. </w:t>
            </w:r>
            <w:r w:rsidR="00B23C20">
              <w:rPr>
                <w:rFonts w:ascii="Times New Roman" w:hAnsi="Times New Roman"/>
                <w:b/>
                <w:color w:val="000000" w:themeColor="text1"/>
                <w:spacing w:val="-1"/>
              </w:rPr>
              <w:t xml:space="preserve">Üyesi </w:t>
            </w:r>
            <w:r w:rsidRPr="00895310">
              <w:rPr>
                <w:rFonts w:ascii="Times New Roman" w:hAnsi="Times New Roman"/>
                <w:b/>
                <w:color w:val="000000" w:themeColor="text1"/>
                <w:spacing w:val="-1"/>
              </w:rPr>
              <w:t>Nesrin KORKMAZ</w:t>
            </w:r>
          </w:p>
        </w:tc>
      </w:tr>
    </w:tbl>
    <w:p w:rsidR="00322B4F" w:rsidRDefault="00322B4F" w:rsidP="00322B4F">
      <w:pPr>
        <w:pStyle w:val="ListeParagraf"/>
        <w:widowControl/>
        <w:suppressAutoHyphens w:val="0"/>
        <w:spacing w:line="360" w:lineRule="auto"/>
        <w:ind w:left="426"/>
        <w:contextualSpacing/>
        <w:rPr>
          <w:b/>
        </w:rPr>
      </w:pPr>
    </w:p>
    <w:p w:rsidR="00322B4F" w:rsidRPr="002A705B" w:rsidRDefault="002A705B" w:rsidP="002A705B">
      <w:pPr>
        <w:widowControl/>
        <w:suppressAutoHyphens w:val="0"/>
        <w:spacing w:line="360" w:lineRule="auto"/>
        <w:contextualSpacing/>
        <w:rPr>
          <w:rFonts w:ascii="Times New Roman" w:hAnsi="Times New Roman" w:cs="Times New Roman"/>
          <w:b/>
        </w:rPr>
      </w:pPr>
      <w:r>
        <w:rPr>
          <w:rFonts w:ascii="Times New Roman" w:hAnsi="Times New Roman" w:cs="Times New Roman"/>
          <w:b/>
        </w:rPr>
        <w:t>D.I.B.a</w:t>
      </w:r>
      <w:r w:rsidRPr="002A705B">
        <w:rPr>
          <w:rFonts w:ascii="Times New Roman" w:hAnsi="Times New Roman" w:cs="Times New Roman"/>
          <w:b/>
        </w:rPr>
        <w:t xml:space="preserve"> </w:t>
      </w:r>
      <w:r w:rsidR="00322B4F" w:rsidRPr="002A705B">
        <w:rPr>
          <w:rFonts w:ascii="Times New Roman" w:hAnsi="Times New Roman" w:cs="Times New Roman"/>
          <w:b/>
        </w:rPr>
        <w:t>Biyoteknoloji Bölümü Komisyonlar</w:t>
      </w:r>
    </w:p>
    <w:tbl>
      <w:tblPr>
        <w:tblW w:w="9351" w:type="dxa"/>
        <w:shd w:val="clear" w:color="auto" w:fill="DCEFF4" w:themeFill="accent1" w:themeFillTint="33"/>
        <w:tblCellMar>
          <w:left w:w="70" w:type="dxa"/>
          <w:right w:w="70" w:type="dxa"/>
        </w:tblCellMar>
        <w:tblLook w:val="04A0" w:firstRow="1" w:lastRow="0" w:firstColumn="1" w:lastColumn="0" w:noHBand="0" w:noVBand="1"/>
      </w:tblPr>
      <w:tblGrid>
        <w:gridCol w:w="4815"/>
        <w:gridCol w:w="4536"/>
      </w:tblGrid>
      <w:tr w:rsidR="00322B4F" w:rsidRPr="00CD40C0" w:rsidTr="00BD49C7">
        <w:trPr>
          <w:trHeight w:val="300"/>
        </w:trPr>
        <w:tc>
          <w:tcPr>
            <w:tcW w:w="9351" w:type="dxa"/>
            <w:gridSpan w:val="2"/>
            <w:tcBorders>
              <w:top w:val="single" w:sz="4" w:space="0" w:color="auto"/>
              <w:left w:val="single" w:sz="4" w:space="0" w:color="auto"/>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Biyoteknoloji Bölüm Görevleri</w:t>
            </w:r>
          </w:p>
        </w:tc>
      </w:tr>
      <w:tr w:rsidR="00322B4F" w:rsidRPr="00CD40C0" w:rsidTr="00BD49C7">
        <w:trPr>
          <w:trHeight w:val="300"/>
        </w:trPr>
        <w:tc>
          <w:tcPr>
            <w:tcW w:w="4815" w:type="dxa"/>
            <w:tcBorders>
              <w:top w:val="nil"/>
              <w:left w:val="single" w:sz="4" w:space="0" w:color="auto"/>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Akademik Danışman Atama ve Dersler Koordinatörü</w:t>
            </w:r>
          </w:p>
        </w:tc>
        <w:tc>
          <w:tcPr>
            <w:tcW w:w="4536"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Dr. Öğr. Üyesi Recep TAŞ</w:t>
            </w:r>
          </w:p>
        </w:tc>
      </w:tr>
      <w:tr w:rsidR="00322B4F" w:rsidRPr="00CD40C0" w:rsidTr="00BD49C7">
        <w:trPr>
          <w:trHeight w:val="300"/>
        </w:trPr>
        <w:tc>
          <w:tcPr>
            <w:tcW w:w="4815" w:type="dxa"/>
            <w:tcBorders>
              <w:top w:val="single" w:sz="4" w:space="0" w:color="auto"/>
              <w:left w:val="single" w:sz="4" w:space="0" w:color="auto"/>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Bologna ve AKTS Koordinatörü</w:t>
            </w:r>
          </w:p>
        </w:tc>
        <w:tc>
          <w:tcPr>
            <w:tcW w:w="4536"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Dr. Öğr. Üyesi Salim ÇERİĞ</w:t>
            </w:r>
          </w:p>
        </w:tc>
      </w:tr>
      <w:tr w:rsidR="00322B4F" w:rsidRPr="00CD40C0" w:rsidTr="00BD49C7">
        <w:trPr>
          <w:trHeight w:val="300"/>
        </w:trPr>
        <w:tc>
          <w:tcPr>
            <w:tcW w:w="4815" w:type="dxa"/>
            <w:tcBorders>
              <w:top w:val="nil"/>
              <w:left w:val="single" w:sz="4" w:space="0" w:color="auto"/>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Bölüm Tanıtımı ve Sosyal Faaliyetler Koodinatörü</w:t>
            </w:r>
          </w:p>
        </w:tc>
        <w:tc>
          <w:tcPr>
            <w:tcW w:w="4536"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Dr. Öğr. Üyesi Nesrin KORKMAZ</w:t>
            </w:r>
          </w:p>
        </w:tc>
      </w:tr>
      <w:tr w:rsidR="00322B4F" w:rsidRPr="00CD40C0" w:rsidTr="00BD49C7">
        <w:trPr>
          <w:trHeight w:val="300"/>
        </w:trPr>
        <w:tc>
          <w:tcPr>
            <w:tcW w:w="4815" w:type="dxa"/>
            <w:tcBorders>
              <w:top w:val="single" w:sz="4" w:space="0" w:color="auto"/>
              <w:left w:val="single" w:sz="4" w:space="0" w:color="auto"/>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Ders ve Sınav Programları Koordinatörü</w:t>
            </w:r>
          </w:p>
        </w:tc>
        <w:tc>
          <w:tcPr>
            <w:tcW w:w="4536"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Ahmet KARAKUŞ ve Arş. Gör. Rizvan İMAMOĞLU</w:t>
            </w:r>
          </w:p>
        </w:tc>
      </w:tr>
      <w:tr w:rsidR="00322B4F" w:rsidRPr="00CD40C0" w:rsidTr="00BD49C7">
        <w:trPr>
          <w:trHeight w:val="300"/>
        </w:trPr>
        <w:tc>
          <w:tcPr>
            <w:tcW w:w="4815" w:type="dxa"/>
            <w:tcBorders>
              <w:top w:val="single" w:sz="4" w:space="0" w:color="auto"/>
              <w:left w:val="single" w:sz="4" w:space="0" w:color="auto"/>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Dış Paydaşlarla İlişkiler Koordinatörü</w:t>
            </w:r>
          </w:p>
        </w:tc>
        <w:tc>
          <w:tcPr>
            <w:tcW w:w="4536"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rPr>
                <w:rFonts w:ascii="Times New Roman" w:eastAsia="Times New Roman" w:hAnsi="Times New Roman" w:cs="Times New Roman"/>
                <w:color w:val="000000"/>
                <w:sz w:val="22"/>
                <w:szCs w:val="22"/>
                <w:lang w:eastAsia="tr-TR"/>
              </w:rPr>
            </w:pPr>
            <w:proofErr w:type="gramStart"/>
            <w:r w:rsidRPr="00CD40C0">
              <w:rPr>
                <w:rFonts w:ascii="Times New Roman" w:eastAsia="Times New Roman" w:hAnsi="Times New Roman" w:cs="Times New Roman"/>
                <w:color w:val="000000"/>
                <w:sz w:val="22"/>
                <w:szCs w:val="22"/>
                <w:lang w:eastAsia="tr-TR"/>
              </w:rPr>
              <w:t>Dr.Öğr.Üyesi</w:t>
            </w:r>
            <w:proofErr w:type="gramEnd"/>
            <w:r w:rsidRPr="00CD40C0">
              <w:rPr>
                <w:rFonts w:ascii="Times New Roman" w:eastAsia="Times New Roman" w:hAnsi="Times New Roman" w:cs="Times New Roman"/>
                <w:color w:val="000000"/>
                <w:sz w:val="22"/>
                <w:szCs w:val="22"/>
                <w:lang w:eastAsia="tr-TR"/>
              </w:rPr>
              <w:t xml:space="preserve"> Hilal ÇELEBİOĞLU</w:t>
            </w:r>
          </w:p>
        </w:tc>
      </w:tr>
      <w:tr w:rsidR="00322B4F" w:rsidRPr="00CD40C0" w:rsidTr="00BD49C7">
        <w:trPr>
          <w:trHeight w:val="300"/>
        </w:trPr>
        <w:tc>
          <w:tcPr>
            <w:tcW w:w="4815" w:type="dxa"/>
            <w:tcBorders>
              <w:top w:val="single" w:sz="4" w:space="0" w:color="auto"/>
              <w:left w:val="single" w:sz="4" w:space="0" w:color="auto"/>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Eğitim ve Ders Planı Koordinatörü</w:t>
            </w:r>
          </w:p>
        </w:tc>
        <w:tc>
          <w:tcPr>
            <w:tcW w:w="4536"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Dr. Öğr. Üyesi Recep TAŞ</w:t>
            </w:r>
          </w:p>
        </w:tc>
      </w:tr>
      <w:tr w:rsidR="00322B4F" w:rsidRPr="00CD40C0" w:rsidTr="00BD49C7">
        <w:trPr>
          <w:trHeight w:val="300"/>
        </w:trPr>
        <w:tc>
          <w:tcPr>
            <w:tcW w:w="4815" w:type="dxa"/>
            <w:tcBorders>
              <w:top w:val="single" w:sz="4" w:space="0" w:color="auto"/>
              <w:left w:val="single" w:sz="4" w:space="0" w:color="auto"/>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Mezunlarla İlişkiler Sorumlusu</w:t>
            </w:r>
          </w:p>
        </w:tc>
        <w:tc>
          <w:tcPr>
            <w:tcW w:w="4536"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Dr. Öğr. Üyesi Nesrin KORKMAZ</w:t>
            </w:r>
          </w:p>
        </w:tc>
      </w:tr>
      <w:tr w:rsidR="00322B4F" w:rsidRPr="00CD40C0" w:rsidTr="00BD49C7">
        <w:trPr>
          <w:trHeight w:val="300"/>
        </w:trPr>
        <w:tc>
          <w:tcPr>
            <w:tcW w:w="4815" w:type="dxa"/>
            <w:tcBorders>
              <w:top w:val="single" w:sz="4" w:space="0" w:color="auto"/>
              <w:left w:val="single" w:sz="4" w:space="0" w:color="auto"/>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Muafiyet ve İntibak Sorumlusu</w:t>
            </w:r>
          </w:p>
        </w:tc>
        <w:tc>
          <w:tcPr>
            <w:tcW w:w="4536"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Dr. Öğr. Üyesi Salim ÇERİĞ</w:t>
            </w:r>
          </w:p>
        </w:tc>
      </w:tr>
      <w:tr w:rsidR="00322B4F" w:rsidRPr="00CD40C0" w:rsidTr="00BD49C7">
        <w:trPr>
          <w:trHeight w:val="300"/>
        </w:trPr>
        <w:tc>
          <w:tcPr>
            <w:tcW w:w="4815" w:type="dxa"/>
            <w:tcBorders>
              <w:top w:val="single" w:sz="4" w:space="0" w:color="auto"/>
              <w:left w:val="single" w:sz="4" w:space="0" w:color="auto"/>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Staj Koordinatörü</w:t>
            </w:r>
          </w:p>
        </w:tc>
        <w:tc>
          <w:tcPr>
            <w:tcW w:w="4536"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Dr. Öğr. Üyesi Nesrin KORKMAZ</w:t>
            </w:r>
          </w:p>
        </w:tc>
      </w:tr>
      <w:tr w:rsidR="00322B4F" w:rsidRPr="00CD40C0" w:rsidTr="00BD49C7">
        <w:trPr>
          <w:trHeight w:val="300"/>
        </w:trPr>
        <w:tc>
          <w:tcPr>
            <w:tcW w:w="4815" w:type="dxa"/>
            <w:tcBorders>
              <w:top w:val="single" w:sz="4" w:space="0" w:color="auto"/>
              <w:left w:val="single" w:sz="4" w:space="0" w:color="auto"/>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Uluslararası İlişkiler ve Erasmus Koordinatörü</w:t>
            </w:r>
          </w:p>
        </w:tc>
        <w:tc>
          <w:tcPr>
            <w:tcW w:w="4536"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Dr. Öğr. Üyesi Hasan Ufuk ÇELEBİOĞLU</w:t>
            </w:r>
          </w:p>
        </w:tc>
      </w:tr>
      <w:tr w:rsidR="00322B4F" w:rsidRPr="00CD40C0" w:rsidTr="00BD49C7">
        <w:trPr>
          <w:trHeight w:val="300"/>
        </w:trPr>
        <w:tc>
          <w:tcPr>
            <w:tcW w:w="4815" w:type="dxa"/>
            <w:tcBorders>
              <w:top w:val="single" w:sz="4" w:space="0" w:color="auto"/>
              <w:left w:val="single" w:sz="4" w:space="0" w:color="auto"/>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UZEM Koordinatör</w:t>
            </w:r>
          </w:p>
        </w:tc>
        <w:tc>
          <w:tcPr>
            <w:tcW w:w="4536"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Arş. Gör. Rizvan İMAMOĞLU</w:t>
            </w:r>
          </w:p>
        </w:tc>
      </w:tr>
      <w:tr w:rsidR="00322B4F" w:rsidRPr="00CD40C0" w:rsidTr="00BD49C7">
        <w:trPr>
          <w:trHeight w:val="300"/>
        </w:trPr>
        <w:tc>
          <w:tcPr>
            <w:tcW w:w="9351" w:type="dxa"/>
            <w:gridSpan w:val="2"/>
            <w:tcBorders>
              <w:bottom w:val="single" w:sz="4" w:space="0" w:color="auto"/>
            </w:tcBorders>
            <w:shd w:val="clear" w:color="auto" w:fill="auto"/>
            <w:noWrap/>
            <w:vAlign w:val="bottom"/>
          </w:tcPr>
          <w:p w:rsidR="00322B4F" w:rsidRPr="00CD40C0" w:rsidRDefault="00322B4F" w:rsidP="00BD49C7">
            <w:pPr>
              <w:spacing w:after="0" w:line="240" w:lineRule="auto"/>
              <w:rPr>
                <w:rFonts w:ascii="Times New Roman" w:eastAsia="Times New Roman" w:hAnsi="Times New Roman" w:cs="Times New Roman"/>
                <w:color w:val="000000"/>
                <w:sz w:val="22"/>
                <w:szCs w:val="22"/>
                <w:lang w:eastAsia="tr-TR"/>
              </w:rPr>
            </w:pPr>
          </w:p>
        </w:tc>
      </w:tr>
      <w:tr w:rsidR="00322B4F" w:rsidRPr="00CD40C0" w:rsidTr="00BD49C7">
        <w:trPr>
          <w:trHeight w:val="300"/>
        </w:trPr>
        <w:tc>
          <w:tcPr>
            <w:tcW w:w="4815" w:type="dxa"/>
            <w:tcBorders>
              <w:top w:val="single" w:sz="4" w:space="0" w:color="auto"/>
              <w:left w:val="single" w:sz="4" w:space="0" w:color="auto"/>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Yandal, Çift Anadal Programlar, Yatay Geçiş ve İntibak Koordinatörü</w:t>
            </w:r>
          </w:p>
        </w:tc>
        <w:tc>
          <w:tcPr>
            <w:tcW w:w="4536"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Dr. Öğr. Üyesi Hasan Ufuk ÇELEBİOĞLU</w:t>
            </w:r>
          </w:p>
        </w:tc>
      </w:tr>
    </w:tbl>
    <w:p w:rsidR="003134B1" w:rsidRDefault="003134B1" w:rsidP="00BD49C7">
      <w:pPr>
        <w:spacing w:after="0" w:line="240" w:lineRule="auto"/>
        <w:jc w:val="center"/>
        <w:rPr>
          <w:rFonts w:ascii="Times New Roman" w:eastAsia="Times New Roman" w:hAnsi="Times New Roman" w:cs="Times New Roman"/>
          <w:color w:val="000000"/>
          <w:sz w:val="22"/>
          <w:szCs w:val="22"/>
          <w:lang w:eastAsia="tr-TR"/>
        </w:rPr>
        <w:sectPr w:rsidR="003134B1" w:rsidSect="00FB49C7">
          <w:footerReference w:type="default" r:id="rId54"/>
          <w:pgSz w:w="12240" w:h="15840" w:code="1"/>
          <w:pgMar w:top="1134" w:right="1134" w:bottom="1134" w:left="1134" w:header="567" w:footer="352" w:gutter="0"/>
          <w:cols w:space="708"/>
          <w:formProt w:val="0"/>
          <w:docGrid w:linePitch="326" w:charSpace="-6145"/>
        </w:sectPr>
      </w:pPr>
    </w:p>
    <w:tbl>
      <w:tblPr>
        <w:tblW w:w="9351" w:type="dxa"/>
        <w:shd w:val="clear" w:color="auto" w:fill="DCEFF4" w:themeFill="accent1" w:themeFillTint="33"/>
        <w:tblCellMar>
          <w:left w:w="70" w:type="dxa"/>
          <w:right w:w="70" w:type="dxa"/>
        </w:tblCellMar>
        <w:tblLook w:val="04A0" w:firstRow="1" w:lastRow="0" w:firstColumn="1" w:lastColumn="0" w:noHBand="0" w:noVBand="1"/>
      </w:tblPr>
      <w:tblGrid>
        <w:gridCol w:w="4815"/>
        <w:gridCol w:w="4536"/>
      </w:tblGrid>
      <w:tr w:rsidR="00322B4F" w:rsidRPr="00CD40C0" w:rsidTr="00BD49C7">
        <w:trPr>
          <w:trHeight w:val="300"/>
        </w:trPr>
        <w:tc>
          <w:tcPr>
            <w:tcW w:w="4815" w:type="dxa"/>
            <w:tcBorders>
              <w:top w:val="single" w:sz="4" w:space="0" w:color="auto"/>
              <w:left w:val="single" w:sz="4" w:space="0" w:color="auto"/>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lastRenderedPageBreak/>
              <w:t>Engelli Öğrenci Koordinatörü</w:t>
            </w:r>
          </w:p>
        </w:tc>
        <w:tc>
          <w:tcPr>
            <w:tcW w:w="4536"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rPr>
                <w:rFonts w:ascii="Times New Roman" w:eastAsia="Times New Roman" w:hAnsi="Times New Roman" w:cs="Times New Roman"/>
                <w:color w:val="000000"/>
                <w:sz w:val="22"/>
                <w:szCs w:val="22"/>
                <w:lang w:eastAsia="tr-TR"/>
              </w:rPr>
            </w:pPr>
            <w:proofErr w:type="gramStart"/>
            <w:r w:rsidRPr="00CD40C0">
              <w:rPr>
                <w:rFonts w:ascii="Times New Roman" w:eastAsia="Times New Roman" w:hAnsi="Times New Roman" w:cs="Times New Roman"/>
                <w:color w:val="000000"/>
                <w:sz w:val="22"/>
                <w:szCs w:val="22"/>
                <w:lang w:eastAsia="tr-TR"/>
              </w:rPr>
              <w:t>Dr.Öğr.Üyesi</w:t>
            </w:r>
            <w:proofErr w:type="gramEnd"/>
            <w:r w:rsidRPr="00CD40C0">
              <w:rPr>
                <w:rFonts w:ascii="Times New Roman" w:eastAsia="Times New Roman" w:hAnsi="Times New Roman" w:cs="Times New Roman"/>
                <w:color w:val="000000"/>
                <w:sz w:val="22"/>
                <w:szCs w:val="22"/>
                <w:lang w:eastAsia="tr-TR"/>
              </w:rPr>
              <w:t xml:space="preserve"> Hilal ÇELEBİOĞLU</w:t>
            </w:r>
          </w:p>
        </w:tc>
      </w:tr>
      <w:tr w:rsidR="00322B4F" w:rsidRPr="00CD40C0" w:rsidTr="00BD49C7">
        <w:trPr>
          <w:trHeight w:val="300"/>
        </w:trPr>
        <w:tc>
          <w:tcPr>
            <w:tcW w:w="4815" w:type="dxa"/>
            <w:tcBorders>
              <w:top w:val="single" w:sz="4" w:space="0" w:color="auto"/>
              <w:left w:val="single" w:sz="4" w:space="0" w:color="auto"/>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Farabi Koordinatörlüğü</w:t>
            </w:r>
          </w:p>
        </w:tc>
        <w:tc>
          <w:tcPr>
            <w:tcW w:w="4536"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Arş. Gör. Rizvan İMAMOĞLU</w:t>
            </w:r>
          </w:p>
        </w:tc>
      </w:tr>
      <w:tr w:rsidR="00322B4F" w:rsidRPr="00CD40C0" w:rsidTr="00BD49C7">
        <w:trPr>
          <w:trHeight w:val="300"/>
        </w:trPr>
        <w:tc>
          <w:tcPr>
            <w:tcW w:w="4815" w:type="dxa"/>
            <w:tcBorders>
              <w:top w:val="single" w:sz="4" w:space="0" w:color="auto"/>
              <w:left w:val="single" w:sz="4" w:space="0" w:color="auto"/>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Mevlana Koordinatörlüğü</w:t>
            </w:r>
          </w:p>
        </w:tc>
        <w:tc>
          <w:tcPr>
            <w:tcW w:w="4536"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Arş. Gör. Ahmet KARAKUŞ</w:t>
            </w:r>
          </w:p>
        </w:tc>
      </w:tr>
      <w:tr w:rsidR="00322B4F" w:rsidRPr="00CD40C0" w:rsidTr="00BD49C7">
        <w:trPr>
          <w:trHeight w:val="300"/>
        </w:trPr>
        <w:tc>
          <w:tcPr>
            <w:tcW w:w="4815" w:type="dxa"/>
            <w:tcBorders>
              <w:top w:val="single" w:sz="4" w:space="0" w:color="auto"/>
              <w:left w:val="single" w:sz="4" w:space="0" w:color="auto"/>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Bilimsel Araştırma Kulübü Akademik Danışmanı</w:t>
            </w:r>
          </w:p>
        </w:tc>
        <w:tc>
          <w:tcPr>
            <w:tcW w:w="4536"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Arş. Gör. Rizvan İMAMOĞLU</w:t>
            </w:r>
          </w:p>
        </w:tc>
      </w:tr>
      <w:tr w:rsidR="00322B4F" w:rsidRPr="00CD40C0" w:rsidTr="00BD49C7">
        <w:trPr>
          <w:trHeight w:val="300"/>
        </w:trPr>
        <w:tc>
          <w:tcPr>
            <w:tcW w:w="4815" w:type="dxa"/>
            <w:tcBorders>
              <w:top w:val="single" w:sz="4" w:space="0" w:color="auto"/>
              <w:left w:val="single" w:sz="4" w:space="0" w:color="auto"/>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Birim Akreditasyon Sorumlusu</w:t>
            </w:r>
          </w:p>
        </w:tc>
        <w:tc>
          <w:tcPr>
            <w:tcW w:w="4536"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Dr. Öğr. Üyesi Hasan Ufuk ÇELEBİOĞLU</w:t>
            </w:r>
          </w:p>
        </w:tc>
      </w:tr>
      <w:tr w:rsidR="00322B4F" w:rsidRPr="00CD40C0" w:rsidTr="00BD49C7">
        <w:trPr>
          <w:trHeight w:val="300"/>
        </w:trPr>
        <w:tc>
          <w:tcPr>
            <w:tcW w:w="4815" w:type="dxa"/>
            <w:vMerge w:val="restart"/>
            <w:tcBorders>
              <w:top w:val="single" w:sz="4" w:space="0" w:color="auto"/>
              <w:left w:val="single" w:sz="4" w:space="0" w:color="auto"/>
              <w:bottom w:val="single" w:sz="4" w:space="0" w:color="000000"/>
              <w:right w:val="single" w:sz="4" w:space="0" w:color="000000"/>
            </w:tcBorders>
            <w:shd w:val="clear" w:color="auto" w:fill="DCEFF4" w:themeFill="accent1" w:themeFillTint="33"/>
            <w:noWrap/>
            <w:vAlign w:val="center"/>
            <w:hideMark/>
          </w:tcPr>
          <w:p w:rsidR="00322B4F" w:rsidRPr="00CD40C0"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Stratejik Plan ve Bütçe Koordinatörü</w:t>
            </w:r>
          </w:p>
        </w:tc>
        <w:tc>
          <w:tcPr>
            <w:tcW w:w="4536"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Dr. Öğr. Üyesi Recep TAŞ</w:t>
            </w:r>
          </w:p>
        </w:tc>
      </w:tr>
      <w:tr w:rsidR="00322B4F" w:rsidRPr="00CD40C0" w:rsidTr="00BD49C7">
        <w:trPr>
          <w:trHeight w:val="300"/>
        </w:trPr>
        <w:tc>
          <w:tcPr>
            <w:tcW w:w="4815" w:type="dxa"/>
            <w:vMerge/>
            <w:tcBorders>
              <w:top w:val="single" w:sz="4" w:space="0" w:color="auto"/>
              <w:left w:val="single" w:sz="4" w:space="0" w:color="auto"/>
              <w:bottom w:val="single" w:sz="4" w:space="0" w:color="000000"/>
              <w:right w:val="single" w:sz="4" w:space="0" w:color="000000"/>
            </w:tcBorders>
            <w:shd w:val="clear" w:color="auto" w:fill="DCEFF4" w:themeFill="accent1" w:themeFillTint="33"/>
            <w:vAlign w:val="center"/>
            <w:hideMark/>
          </w:tcPr>
          <w:p w:rsidR="00322B4F" w:rsidRPr="00CD40C0" w:rsidRDefault="00322B4F" w:rsidP="00BD49C7">
            <w:pPr>
              <w:spacing w:after="0" w:line="240" w:lineRule="auto"/>
              <w:jc w:val="center"/>
              <w:rPr>
                <w:rFonts w:ascii="Times New Roman" w:eastAsia="Times New Roman" w:hAnsi="Times New Roman" w:cs="Times New Roman"/>
                <w:color w:val="000000"/>
                <w:sz w:val="22"/>
                <w:szCs w:val="22"/>
                <w:lang w:eastAsia="tr-TR"/>
              </w:rPr>
            </w:pPr>
          </w:p>
        </w:tc>
        <w:tc>
          <w:tcPr>
            <w:tcW w:w="4536"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Dr. Öğr. Üyesi Salim ÇERİĞ</w:t>
            </w:r>
          </w:p>
        </w:tc>
      </w:tr>
      <w:tr w:rsidR="00322B4F" w:rsidRPr="00CD40C0" w:rsidTr="00BD49C7">
        <w:trPr>
          <w:trHeight w:val="300"/>
        </w:trPr>
        <w:tc>
          <w:tcPr>
            <w:tcW w:w="4815" w:type="dxa"/>
            <w:vMerge/>
            <w:tcBorders>
              <w:top w:val="single" w:sz="4" w:space="0" w:color="auto"/>
              <w:left w:val="single" w:sz="4" w:space="0" w:color="auto"/>
              <w:bottom w:val="single" w:sz="4" w:space="0" w:color="000000"/>
              <w:right w:val="single" w:sz="4" w:space="0" w:color="000000"/>
            </w:tcBorders>
            <w:shd w:val="clear" w:color="auto" w:fill="DCEFF4" w:themeFill="accent1" w:themeFillTint="33"/>
            <w:vAlign w:val="center"/>
            <w:hideMark/>
          </w:tcPr>
          <w:p w:rsidR="00322B4F" w:rsidRPr="00CD40C0" w:rsidRDefault="00322B4F" w:rsidP="00BD49C7">
            <w:pPr>
              <w:spacing w:after="0" w:line="240" w:lineRule="auto"/>
              <w:jc w:val="center"/>
              <w:rPr>
                <w:rFonts w:ascii="Times New Roman" w:eastAsia="Times New Roman" w:hAnsi="Times New Roman" w:cs="Times New Roman"/>
                <w:color w:val="000000"/>
                <w:sz w:val="22"/>
                <w:szCs w:val="22"/>
                <w:lang w:eastAsia="tr-TR"/>
              </w:rPr>
            </w:pPr>
          </w:p>
        </w:tc>
        <w:tc>
          <w:tcPr>
            <w:tcW w:w="4536"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Arş. Gör. Ahmet KARAKUŞ</w:t>
            </w:r>
          </w:p>
        </w:tc>
      </w:tr>
      <w:tr w:rsidR="00322B4F" w:rsidRPr="00CD40C0" w:rsidTr="00BD49C7">
        <w:trPr>
          <w:trHeight w:val="300"/>
        </w:trPr>
        <w:tc>
          <w:tcPr>
            <w:tcW w:w="4815" w:type="dxa"/>
            <w:vMerge w:val="restart"/>
            <w:tcBorders>
              <w:top w:val="single" w:sz="4" w:space="0" w:color="auto"/>
              <w:left w:val="single" w:sz="4" w:space="0" w:color="auto"/>
              <w:bottom w:val="single" w:sz="4" w:space="0" w:color="000000"/>
              <w:right w:val="single" w:sz="4" w:space="0" w:color="000000"/>
            </w:tcBorders>
            <w:shd w:val="clear" w:color="auto" w:fill="DCEFF4" w:themeFill="accent1" w:themeFillTint="33"/>
            <w:noWrap/>
            <w:vAlign w:val="center"/>
            <w:hideMark/>
          </w:tcPr>
          <w:p w:rsidR="00322B4F" w:rsidRPr="00CD40C0"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Web Sitesi Koordinatörleri</w:t>
            </w:r>
          </w:p>
        </w:tc>
        <w:tc>
          <w:tcPr>
            <w:tcW w:w="4536"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Dr. Öğr. Üyesi Recep TAŞ</w:t>
            </w:r>
          </w:p>
        </w:tc>
      </w:tr>
      <w:tr w:rsidR="00322B4F" w:rsidRPr="00CD40C0" w:rsidTr="00BD49C7">
        <w:trPr>
          <w:trHeight w:val="300"/>
        </w:trPr>
        <w:tc>
          <w:tcPr>
            <w:tcW w:w="4815" w:type="dxa"/>
            <w:vMerge/>
            <w:tcBorders>
              <w:top w:val="single" w:sz="4" w:space="0" w:color="auto"/>
              <w:left w:val="single" w:sz="4" w:space="0" w:color="auto"/>
              <w:bottom w:val="single" w:sz="4" w:space="0" w:color="000000"/>
              <w:right w:val="single" w:sz="4" w:space="0" w:color="000000"/>
            </w:tcBorders>
            <w:shd w:val="clear" w:color="auto" w:fill="DCEFF4" w:themeFill="accent1" w:themeFillTint="33"/>
            <w:vAlign w:val="center"/>
            <w:hideMark/>
          </w:tcPr>
          <w:p w:rsidR="00322B4F" w:rsidRPr="00CD40C0" w:rsidRDefault="00322B4F" w:rsidP="00BD49C7">
            <w:pPr>
              <w:spacing w:after="0" w:line="240" w:lineRule="auto"/>
              <w:jc w:val="center"/>
              <w:rPr>
                <w:rFonts w:ascii="Times New Roman" w:eastAsia="Times New Roman" w:hAnsi="Times New Roman" w:cs="Times New Roman"/>
                <w:color w:val="000000"/>
                <w:sz w:val="22"/>
                <w:szCs w:val="22"/>
                <w:lang w:eastAsia="tr-TR"/>
              </w:rPr>
            </w:pPr>
          </w:p>
        </w:tc>
        <w:tc>
          <w:tcPr>
            <w:tcW w:w="4536"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Arş. Gör. Ahmet KARAKUŞ</w:t>
            </w:r>
          </w:p>
        </w:tc>
      </w:tr>
      <w:tr w:rsidR="00322B4F" w:rsidRPr="00CD40C0" w:rsidTr="00BD49C7">
        <w:trPr>
          <w:trHeight w:val="300"/>
        </w:trPr>
        <w:tc>
          <w:tcPr>
            <w:tcW w:w="4815" w:type="dxa"/>
            <w:vMerge/>
            <w:tcBorders>
              <w:top w:val="single" w:sz="4" w:space="0" w:color="auto"/>
              <w:left w:val="single" w:sz="4" w:space="0" w:color="auto"/>
              <w:bottom w:val="single" w:sz="4" w:space="0" w:color="000000"/>
              <w:right w:val="single" w:sz="4" w:space="0" w:color="000000"/>
            </w:tcBorders>
            <w:shd w:val="clear" w:color="auto" w:fill="DCEFF4" w:themeFill="accent1" w:themeFillTint="33"/>
            <w:vAlign w:val="center"/>
            <w:hideMark/>
          </w:tcPr>
          <w:p w:rsidR="00322B4F" w:rsidRPr="00CD40C0" w:rsidRDefault="00322B4F" w:rsidP="00BD49C7">
            <w:pPr>
              <w:spacing w:after="0" w:line="240" w:lineRule="auto"/>
              <w:jc w:val="center"/>
              <w:rPr>
                <w:rFonts w:ascii="Times New Roman" w:eastAsia="Times New Roman" w:hAnsi="Times New Roman" w:cs="Times New Roman"/>
                <w:color w:val="000000"/>
                <w:sz w:val="22"/>
                <w:szCs w:val="22"/>
                <w:lang w:eastAsia="tr-TR"/>
              </w:rPr>
            </w:pPr>
          </w:p>
        </w:tc>
        <w:tc>
          <w:tcPr>
            <w:tcW w:w="4536"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Arş. Gör. Rizvan İMAMOĞLU</w:t>
            </w:r>
          </w:p>
        </w:tc>
      </w:tr>
      <w:tr w:rsidR="00322B4F" w:rsidRPr="00CD40C0" w:rsidTr="00BD49C7">
        <w:trPr>
          <w:trHeight w:val="300"/>
        </w:trPr>
        <w:tc>
          <w:tcPr>
            <w:tcW w:w="4815" w:type="dxa"/>
            <w:vMerge w:val="restart"/>
            <w:tcBorders>
              <w:top w:val="single" w:sz="4" w:space="0" w:color="auto"/>
              <w:left w:val="single" w:sz="4" w:space="0" w:color="auto"/>
              <w:bottom w:val="single" w:sz="4" w:space="0" w:color="000000"/>
              <w:right w:val="single" w:sz="4" w:space="0" w:color="000000"/>
            </w:tcBorders>
            <w:shd w:val="clear" w:color="auto" w:fill="DCEFF4" w:themeFill="accent1" w:themeFillTint="33"/>
            <w:noWrap/>
            <w:vAlign w:val="center"/>
            <w:hideMark/>
          </w:tcPr>
          <w:p w:rsidR="00322B4F" w:rsidRPr="00CD40C0"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Veri Toplama ve Değerlendirme Komisyonu</w:t>
            </w:r>
          </w:p>
        </w:tc>
        <w:tc>
          <w:tcPr>
            <w:tcW w:w="4536"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Dr. Öğr. Üyesi Recep TAŞ</w:t>
            </w:r>
          </w:p>
        </w:tc>
      </w:tr>
      <w:tr w:rsidR="00322B4F" w:rsidRPr="00CD40C0" w:rsidTr="00BD49C7">
        <w:trPr>
          <w:trHeight w:val="300"/>
        </w:trPr>
        <w:tc>
          <w:tcPr>
            <w:tcW w:w="4815" w:type="dxa"/>
            <w:vMerge/>
            <w:tcBorders>
              <w:top w:val="single" w:sz="4" w:space="0" w:color="auto"/>
              <w:left w:val="single" w:sz="4" w:space="0" w:color="auto"/>
              <w:bottom w:val="single" w:sz="4" w:space="0" w:color="000000"/>
              <w:right w:val="single" w:sz="4" w:space="0" w:color="000000"/>
            </w:tcBorders>
            <w:shd w:val="clear" w:color="auto" w:fill="DCEFF4" w:themeFill="accent1" w:themeFillTint="33"/>
            <w:vAlign w:val="center"/>
            <w:hideMark/>
          </w:tcPr>
          <w:p w:rsidR="00322B4F" w:rsidRPr="00CD40C0" w:rsidRDefault="00322B4F" w:rsidP="00BD49C7">
            <w:pPr>
              <w:spacing w:after="0" w:line="240" w:lineRule="auto"/>
              <w:jc w:val="center"/>
              <w:rPr>
                <w:rFonts w:ascii="Times New Roman" w:eastAsia="Times New Roman" w:hAnsi="Times New Roman" w:cs="Times New Roman"/>
                <w:color w:val="000000"/>
                <w:sz w:val="22"/>
                <w:szCs w:val="22"/>
                <w:lang w:eastAsia="tr-TR"/>
              </w:rPr>
            </w:pPr>
          </w:p>
        </w:tc>
        <w:tc>
          <w:tcPr>
            <w:tcW w:w="4536"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Arş. Gör. Ahmet KARAKUŞ</w:t>
            </w:r>
          </w:p>
        </w:tc>
      </w:tr>
      <w:tr w:rsidR="00322B4F" w:rsidRPr="00CD40C0" w:rsidTr="00BD49C7">
        <w:trPr>
          <w:trHeight w:val="300"/>
        </w:trPr>
        <w:tc>
          <w:tcPr>
            <w:tcW w:w="4815" w:type="dxa"/>
            <w:tcBorders>
              <w:top w:val="single" w:sz="4" w:space="0" w:color="auto"/>
              <w:left w:val="single" w:sz="4" w:space="0" w:color="auto"/>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CD40C0">
              <w:rPr>
                <w:rFonts w:ascii="Times New Roman" w:eastAsia="Times New Roman" w:hAnsi="Times New Roman" w:cs="Times New Roman"/>
                <w:color w:val="000000"/>
                <w:sz w:val="22"/>
                <w:szCs w:val="22"/>
                <w:lang w:eastAsia="tr-TR"/>
              </w:rPr>
              <w:t>Bölüm Kalite Sorumlusu</w:t>
            </w:r>
          </w:p>
        </w:tc>
        <w:tc>
          <w:tcPr>
            <w:tcW w:w="4536"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CD40C0" w:rsidRDefault="00322B4F" w:rsidP="00BD49C7">
            <w:pPr>
              <w:spacing w:after="0" w:line="240" w:lineRule="auto"/>
              <w:rPr>
                <w:rFonts w:ascii="Times New Roman" w:eastAsia="Times New Roman" w:hAnsi="Times New Roman" w:cs="Times New Roman"/>
                <w:color w:val="000000"/>
                <w:sz w:val="22"/>
                <w:szCs w:val="22"/>
                <w:lang w:eastAsia="tr-TR"/>
              </w:rPr>
            </w:pPr>
            <w:proofErr w:type="gramStart"/>
            <w:r w:rsidRPr="00CD40C0">
              <w:rPr>
                <w:rFonts w:ascii="Times New Roman" w:eastAsia="Times New Roman" w:hAnsi="Times New Roman" w:cs="Times New Roman"/>
                <w:color w:val="000000"/>
                <w:sz w:val="22"/>
                <w:szCs w:val="22"/>
                <w:lang w:eastAsia="tr-TR"/>
              </w:rPr>
              <w:t>Dr.Öğr.Üyesi</w:t>
            </w:r>
            <w:proofErr w:type="gramEnd"/>
            <w:r w:rsidRPr="00CD40C0">
              <w:rPr>
                <w:rFonts w:ascii="Times New Roman" w:eastAsia="Times New Roman" w:hAnsi="Times New Roman" w:cs="Times New Roman"/>
                <w:color w:val="000000"/>
                <w:sz w:val="22"/>
                <w:szCs w:val="22"/>
                <w:lang w:eastAsia="tr-TR"/>
              </w:rPr>
              <w:t xml:space="preserve"> Hilal ÇELEBİOĞLU</w:t>
            </w:r>
          </w:p>
        </w:tc>
      </w:tr>
    </w:tbl>
    <w:p w:rsidR="002A705B" w:rsidRDefault="002A705B" w:rsidP="002A705B">
      <w:pPr>
        <w:pStyle w:val="AralkYok"/>
        <w:spacing w:line="360" w:lineRule="auto"/>
        <w:jc w:val="both"/>
        <w:rPr>
          <w:b/>
          <w:szCs w:val="24"/>
        </w:rPr>
      </w:pPr>
    </w:p>
    <w:p w:rsidR="00322B4F" w:rsidRDefault="002A705B" w:rsidP="002A705B">
      <w:pPr>
        <w:pStyle w:val="AralkYok"/>
        <w:spacing w:line="360" w:lineRule="auto"/>
        <w:jc w:val="both"/>
        <w:rPr>
          <w:b/>
          <w:szCs w:val="24"/>
        </w:rPr>
      </w:pPr>
      <w:r>
        <w:rPr>
          <w:b/>
          <w:szCs w:val="24"/>
        </w:rPr>
        <w:t>D.I.C</w:t>
      </w:r>
      <w:r w:rsidR="00322B4F">
        <w:rPr>
          <w:b/>
          <w:szCs w:val="24"/>
        </w:rPr>
        <w:t xml:space="preserve"> İstatistik Bölüm Kurulu</w:t>
      </w:r>
    </w:p>
    <w:tbl>
      <w:tblPr>
        <w:tblStyle w:val="OrtaKlavuz3-Vurgu1"/>
        <w:tblW w:w="0" w:type="auto"/>
        <w:tblInd w:w="132" w:type="dxa"/>
        <w:tblLayout w:type="fixed"/>
        <w:tblLook w:val="0020" w:firstRow="1" w:lastRow="0" w:firstColumn="0" w:lastColumn="0" w:noHBand="0" w:noVBand="0"/>
      </w:tblPr>
      <w:tblGrid>
        <w:gridCol w:w="9497"/>
      </w:tblGrid>
      <w:tr w:rsidR="00322B4F" w:rsidRPr="00C506FC" w:rsidTr="00BD49C7">
        <w:trPr>
          <w:cnfStyle w:val="100000000000" w:firstRow="1" w:lastRow="0" w:firstColumn="0" w:lastColumn="0" w:oddVBand="0" w:evenVBand="0" w:oddHBand="0"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9497" w:type="dxa"/>
          </w:tcPr>
          <w:p w:rsidR="00322B4F" w:rsidRPr="00C506FC" w:rsidRDefault="00322B4F" w:rsidP="00BD49C7">
            <w:pPr>
              <w:autoSpaceDE w:val="0"/>
              <w:autoSpaceDN w:val="0"/>
              <w:adjustRightInd w:val="0"/>
              <w:spacing w:line="360" w:lineRule="auto"/>
              <w:ind w:right="-24"/>
              <w:jc w:val="center"/>
              <w:rPr>
                <w:rFonts w:ascii="Times New Roman" w:hAnsi="Times New Roman"/>
                <w:color w:val="FFFFFF"/>
              </w:rPr>
            </w:pPr>
          </w:p>
          <w:p w:rsidR="00322B4F" w:rsidRPr="002B38D1" w:rsidRDefault="00322B4F" w:rsidP="00BD49C7">
            <w:pPr>
              <w:autoSpaceDE w:val="0"/>
              <w:autoSpaceDN w:val="0"/>
              <w:adjustRightInd w:val="0"/>
              <w:spacing w:line="360" w:lineRule="auto"/>
              <w:ind w:right="-24"/>
              <w:jc w:val="center"/>
              <w:rPr>
                <w:rFonts w:ascii="Times New Roman" w:hAnsi="Times New Roman"/>
                <w:bCs w:val="0"/>
                <w:color w:val="000000" w:themeColor="text1"/>
              </w:rPr>
            </w:pPr>
            <w:r w:rsidRPr="002B38D1">
              <w:rPr>
                <w:rFonts w:ascii="Times New Roman" w:hAnsi="Times New Roman"/>
                <w:bCs w:val="0"/>
                <w:color w:val="000000" w:themeColor="text1"/>
              </w:rPr>
              <w:t xml:space="preserve">        </w:t>
            </w:r>
            <w:r>
              <w:rPr>
                <w:rFonts w:ascii="Times New Roman" w:hAnsi="Times New Roman"/>
                <w:bCs w:val="0"/>
                <w:color w:val="000000" w:themeColor="text1"/>
              </w:rPr>
              <w:t>Dr. Öğr. Üyesi</w:t>
            </w:r>
            <w:r w:rsidRPr="002B38D1">
              <w:rPr>
                <w:rFonts w:ascii="Times New Roman" w:hAnsi="Times New Roman"/>
                <w:bCs w:val="0"/>
                <w:color w:val="000000" w:themeColor="text1"/>
                <w:spacing w:val="2"/>
              </w:rPr>
              <w:t xml:space="preserve"> </w:t>
            </w:r>
            <w:r>
              <w:rPr>
                <w:rFonts w:ascii="Times New Roman" w:hAnsi="Times New Roman"/>
                <w:bCs w:val="0"/>
                <w:color w:val="000000" w:themeColor="text1"/>
                <w:spacing w:val="-1"/>
              </w:rPr>
              <w:t>Mükerrrem Bahar BAŞKIR</w:t>
            </w:r>
          </w:p>
          <w:p w:rsidR="00322B4F" w:rsidRPr="00C506FC" w:rsidRDefault="00322B4F" w:rsidP="00BD49C7">
            <w:pPr>
              <w:autoSpaceDE w:val="0"/>
              <w:autoSpaceDN w:val="0"/>
              <w:adjustRightInd w:val="0"/>
              <w:spacing w:line="360" w:lineRule="auto"/>
              <w:jc w:val="center"/>
              <w:rPr>
                <w:rFonts w:ascii="Times New Roman" w:hAnsi="Times New Roman" w:cs="Times New Roman"/>
                <w:b w:val="0"/>
              </w:rPr>
            </w:pPr>
            <w:r w:rsidRPr="002B38D1">
              <w:rPr>
                <w:rFonts w:ascii="Times New Roman" w:hAnsi="Times New Roman"/>
                <w:bCs w:val="0"/>
                <w:color w:val="000000" w:themeColor="text1"/>
              </w:rPr>
              <w:t>Böl</w:t>
            </w:r>
            <w:r w:rsidRPr="002B38D1">
              <w:rPr>
                <w:rFonts w:ascii="Times New Roman" w:hAnsi="Times New Roman"/>
                <w:bCs w:val="0"/>
                <w:color w:val="000000" w:themeColor="text1"/>
                <w:spacing w:val="1"/>
              </w:rPr>
              <w:t>ü</w:t>
            </w:r>
            <w:r w:rsidRPr="002B38D1">
              <w:rPr>
                <w:rFonts w:ascii="Times New Roman" w:hAnsi="Times New Roman"/>
                <w:bCs w:val="0"/>
                <w:color w:val="000000" w:themeColor="text1"/>
              </w:rPr>
              <w:t>m</w:t>
            </w:r>
            <w:r w:rsidRPr="002B38D1">
              <w:rPr>
                <w:rFonts w:ascii="Times New Roman" w:hAnsi="Times New Roman"/>
                <w:bCs w:val="0"/>
                <w:color w:val="000000" w:themeColor="text1"/>
                <w:spacing w:val="-3"/>
              </w:rPr>
              <w:t xml:space="preserve"> </w:t>
            </w:r>
            <w:r w:rsidRPr="002B38D1">
              <w:rPr>
                <w:rFonts w:ascii="Times New Roman" w:hAnsi="Times New Roman"/>
                <w:bCs w:val="0"/>
                <w:color w:val="000000" w:themeColor="text1"/>
              </w:rPr>
              <w:t>Baş</w:t>
            </w:r>
            <w:r w:rsidRPr="002B38D1">
              <w:rPr>
                <w:rFonts w:ascii="Times New Roman" w:hAnsi="Times New Roman"/>
                <w:bCs w:val="0"/>
                <w:color w:val="000000" w:themeColor="text1"/>
                <w:spacing w:val="1"/>
              </w:rPr>
              <w:t>k</w:t>
            </w:r>
            <w:r w:rsidRPr="002B38D1">
              <w:rPr>
                <w:rFonts w:ascii="Times New Roman" w:hAnsi="Times New Roman"/>
                <w:bCs w:val="0"/>
                <w:color w:val="000000" w:themeColor="text1"/>
              </w:rPr>
              <w:t>a</w:t>
            </w:r>
            <w:r w:rsidRPr="002B38D1">
              <w:rPr>
                <w:rFonts w:ascii="Times New Roman" w:hAnsi="Times New Roman"/>
                <w:bCs w:val="0"/>
                <w:color w:val="000000" w:themeColor="text1"/>
                <w:spacing w:val="1"/>
              </w:rPr>
              <w:t>n</w:t>
            </w:r>
            <w:r w:rsidRPr="002B38D1">
              <w:rPr>
                <w:rFonts w:ascii="Times New Roman" w:hAnsi="Times New Roman"/>
                <w:bCs w:val="0"/>
                <w:color w:val="000000" w:themeColor="text1"/>
              </w:rPr>
              <w:t>ı</w:t>
            </w:r>
          </w:p>
        </w:tc>
      </w:tr>
    </w:tbl>
    <w:tbl>
      <w:tblPr>
        <w:tblStyle w:val="OrtaKlavuz3-Vurgu1"/>
        <w:tblpPr w:leftFromText="180" w:rightFromText="180" w:vertAnchor="text" w:horzAnchor="page" w:tblpX="1270" w:tblpY="88"/>
        <w:tblW w:w="0" w:type="auto"/>
        <w:tblLayout w:type="fixed"/>
        <w:tblLook w:val="0020" w:firstRow="1" w:lastRow="0" w:firstColumn="0" w:lastColumn="0" w:noHBand="0" w:noVBand="0"/>
      </w:tblPr>
      <w:tblGrid>
        <w:gridCol w:w="4741"/>
        <w:gridCol w:w="4742"/>
      </w:tblGrid>
      <w:tr w:rsidR="00322B4F" w:rsidRPr="00C506FC" w:rsidTr="00BD49C7">
        <w:trPr>
          <w:cnfStyle w:val="100000000000" w:firstRow="1" w:lastRow="0" w:firstColumn="0" w:lastColumn="0" w:oddVBand="0" w:evenVBand="0" w:oddHBand="0" w:evenHBand="0" w:firstRowFirstColumn="0" w:firstRowLastColumn="0" w:lastRowFirstColumn="0" w:lastRowLastColumn="0"/>
          <w:trHeight w:val="1256"/>
        </w:trPr>
        <w:tc>
          <w:tcPr>
            <w:cnfStyle w:val="000010000000" w:firstRow="0" w:lastRow="0" w:firstColumn="0" w:lastColumn="0" w:oddVBand="1" w:evenVBand="0" w:oddHBand="0" w:evenHBand="0" w:firstRowFirstColumn="0" w:firstRowLastColumn="0" w:lastRowFirstColumn="0" w:lastRowLastColumn="0"/>
            <w:tcW w:w="4741" w:type="dxa"/>
            <w:vAlign w:val="center"/>
          </w:tcPr>
          <w:p w:rsidR="00322B4F" w:rsidRPr="00C506FC" w:rsidRDefault="00322B4F" w:rsidP="00BD49C7">
            <w:pPr>
              <w:autoSpaceDE w:val="0"/>
              <w:autoSpaceDN w:val="0"/>
              <w:adjustRightInd w:val="0"/>
              <w:spacing w:line="360" w:lineRule="auto"/>
              <w:jc w:val="center"/>
              <w:rPr>
                <w:rFonts w:ascii="Times New Roman" w:hAnsi="Times New Roman"/>
                <w:color w:val="000000" w:themeColor="text1"/>
                <w:spacing w:val="-1"/>
              </w:rPr>
            </w:pPr>
            <w:r>
              <w:rPr>
                <w:rFonts w:ascii="Times New Roman" w:hAnsi="Times New Roman"/>
                <w:color w:val="000000" w:themeColor="text1"/>
                <w:spacing w:val="-1"/>
              </w:rPr>
              <w:t>Dr. Öğr. Üyesi Ufuk BEYAZTAŞ</w:t>
            </w:r>
          </w:p>
        </w:tc>
        <w:tc>
          <w:tcPr>
            <w:tcW w:w="4742" w:type="dxa"/>
            <w:vAlign w:val="center"/>
          </w:tcPr>
          <w:p w:rsidR="00322B4F" w:rsidRPr="00C506FC" w:rsidRDefault="00322B4F" w:rsidP="00BD49C7">
            <w:pPr>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bCs w:val="0"/>
                <w:color w:val="000000" w:themeColor="text1"/>
                <w:spacing w:val="1"/>
              </w:rPr>
              <w:t>Dr. Öğr. Üyesi Beste Hamiye BEYAZTAŞ</w:t>
            </w:r>
          </w:p>
        </w:tc>
      </w:tr>
      <w:tr w:rsidR="00322B4F" w:rsidRPr="00C506FC" w:rsidTr="00BD49C7">
        <w:trPr>
          <w:cnfStyle w:val="000000100000" w:firstRow="0" w:lastRow="0" w:firstColumn="0" w:lastColumn="0" w:oddVBand="0" w:evenVBand="0" w:oddHBand="1" w:evenHBand="0" w:firstRowFirstColumn="0" w:firstRowLastColumn="0" w:lastRowFirstColumn="0" w:lastRowLastColumn="0"/>
          <w:trHeight w:val="1256"/>
        </w:trPr>
        <w:tc>
          <w:tcPr>
            <w:cnfStyle w:val="000010000000" w:firstRow="0" w:lastRow="0" w:firstColumn="0" w:lastColumn="0" w:oddVBand="1" w:evenVBand="0" w:oddHBand="0" w:evenHBand="0" w:firstRowFirstColumn="0" w:firstRowLastColumn="0" w:lastRowFirstColumn="0" w:lastRowLastColumn="0"/>
            <w:tcW w:w="4741" w:type="dxa"/>
            <w:vAlign w:val="center"/>
          </w:tcPr>
          <w:p w:rsidR="00322B4F" w:rsidRPr="00962A3B" w:rsidRDefault="00322B4F" w:rsidP="00BD49C7">
            <w:pPr>
              <w:autoSpaceDE w:val="0"/>
              <w:autoSpaceDN w:val="0"/>
              <w:adjustRightInd w:val="0"/>
              <w:spacing w:line="360" w:lineRule="auto"/>
              <w:jc w:val="center"/>
              <w:rPr>
                <w:rFonts w:ascii="Times New Roman" w:hAnsi="Times New Roman"/>
                <w:b/>
                <w:color w:val="000000" w:themeColor="text1"/>
                <w:spacing w:val="-1"/>
              </w:rPr>
            </w:pPr>
            <w:r w:rsidRPr="00962A3B">
              <w:rPr>
                <w:rFonts w:ascii="Times New Roman" w:hAnsi="Times New Roman"/>
                <w:b/>
                <w:color w:val="000000" w:themeColor="text1"/>
                <w:spacing w:val="-1"/>
              </w:rPr>
              <w:t>Dr. Öğr. Üyesi Emrah ALTUN</w:t>
            </w:r>
          </w:p>
        </w:tc>
        <w:tc>
          <w:tcPr>
            <w:tcW w:w="4742" w:type="dxa"/>
            <w:vAlign w:val="center"/>
          </w:tcPr>
          <w:p w:rsidR="00322B4F" w:rsidRDefault="00322B4F" w:rsidP="00BD49C7">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pacing w:val="1"/>
              </w:rPr>
            </w:pPr>
          </w:p>
        </w:tc>
      </w:tr>
    </w:tbl>
    <w:p w:rsidR="00322B4F" w:rsidRDefault="002A705B" w:rsidP="002A705B">
      <w:pPr>
        <w:pStyle w:val="AralkYok"/>
        <w:spacing w:line="360" w:lineRule="auto"/>
        <w:jc w:val="both"/>
        <w:rPr>
          <w:b/>
          <w:szCs w:val="24"/>
        </w:rPr>
      </w:pPr>
      <w:r>
        <w:rPr>
          <w:b/>
          <w:szCs w:val="24"/>
        </w:rPr>
        <w:t xml:space="preserve">D.I.C.a </w:t>
      </w:r>
      <w:r w:rsidR="00322B4F">
        <w:rPr>
          <w:b/>
          <w:szCs w:val="24"/>
        </w:rPr>
        <w:t>İstatistik Bölümü Komisyonlar</w:t>
      </w:r>
    </w:p>
    <w:tbl>
      <w:tblPr>
        <w:tblW w:w="9351" w:type="dxa"/>
        <w:shd w:val="clear" w:color="auto" w:fill="DCEFF4" w:themeFill="accent1" w:themeFillTint="33"/>
        <w:tblCellMar>
          <w:left w:w="70" w:type="dxa"/>
          <w:right w:w="70" w:type="dxa"/>
        </w:tblCellMar>
        <w:tblLook w:val="04A0" w:firstRow="1" w:lastRow="0" w:firstColumn="1" w:lastColumn="0" w:noHBand="0" w:noVBand="1"/>
      </w:tblPr>
      <w:tblGrid>
        <w:gridCol w:w="5847"/>
        <w:gridCol w:w="3504"/>
      </w:tblGrid>
      <w:tr w:rsidR="00322B4F" w:rsidRPr="00907B43" w:rsidTr="00BD49C7">
        <w:trPr>
          <w:trHeight w:val="300"/>
        </w:trPr>
        <w:tc>
          <w:tcPr>
            <w:tcW w:w="9351" w:type="dxa"/>
            <w:gridSpan w:val="2"/>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907B43"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907B43">
              <w:rPr>
                <w:rFonts w:ascii="Times New Roman" w:eastAsia="Times New Roman" w:hAnsi="Times New Roman" w:cs="Times New Roman"/>
                <w:color w:val="000000"/>
                <w:sz w:val="22"/>
                <w:szCs w:val="22"/>
                <w:lang w:eastAsia="tr-TR"/>
              </w:rPr>
              <w:t>İstatistik Bölüm Görevleri</w:t>
            </w:r>
          </w:p>
        </w:tc>
      </w:tr>
      <w:tr w:rsidR="00322B4F" w:rsidRPr="00907B43" w:rsidTr="00BD49C7">
        <w:trPr>
          <w:trHeight w:val="300"/>
        </w:trPr>
        <w:tc>
          <w:tcPr>
            <w:tcW w:w="5847"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907B43"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907B43">
              <w:rPr>
                <w:rFonts w:ascii="Times New Roman" w:eastAsia="Times New Roman" w:hAnsi="Times New Roman" w:cs="Times New Roman"/>
                <w:color w:val="000000"/>
                <w:sz w:val="22"/>
                <w:szCs w:val="22"/>
                <w:lang w:eastAsia="tr-TR"/>
              </w:rPr>
              <w:t>Akademik Danışman Atama ve Dersler Koordinatörü</w:t>
            </w:r>
          </w:p>
        </w:tc>
        <w:tc>
          <w:tcPr>
            <w:tcW w:w="350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907B43" w:rsidRDefault="00322B4F" w:rsidP="00482F09">
            <w:pPr>
              <w:spacing w:after="0" w:line="240" w:lineRule="auto"/>
              <w:rPr>
                <w:rFonts w:ascii="Times New Roman" w:eastAsia="Times New Roman" w:hAnsi="Times New Roman" w:cs="Times New Roman"/>
                <w:color w:val="000000"/>
                <w:sz w:val="22"/>
                <w:szCs w:val="22"/>
                <w:lang w:eastAsia="tr-TR"/>
              </w:rPr>
            </w:pPr>
            <w:proofErr w:type="gramStart"/>
            <w:r w:rsidRPr="00907B43">
              <w:rPr>
                <w:rFonts w:ascii="Times New Roman" w:eastAsia="Times New Roman" w:hAnsi="Times New Roman" w:cs="Times New Roman"/>
                <w:color w:val="000000"/>
                <w:sz w:val="22"/>
                <w:szCs w:val="22"/>
                <w:lang w:eastAsia="tr-TR"/>
              </w:rPr>
              <w:t>Dr.Öğr.Üyesi</w:t>
            </w:r>
            <w:proofErr w:type="gramEnd"/>
            <w:r w:rsidRPr="00907B43">
              <w:rPr>
                <w:rFonts w:ascii="Times New Roman" w:eastAsia="Times New Roman" w:hAnsi="Times New Roman" w:cs="Times New Roman"/>
                <w:color w:val="000000"/>
                <w:sz w:val="22"/>
                <w:szCs w:val="22"/>
                <w:lang w:eastAsia="tr-TR"/>
              </w:rPr>
              <w:t xml:space="preserve"> Mükerrem Bahar </w:t>
            </w:r>
            <w:r w:rsidR="00482F09">
              <w:rPr>
                <w:rFonts w:ascii="Times New Roman" w:eastAsia="Times New Roman" w:hAnsi="Times New Roman" w:cs="Times New Roman"/>
                <w:color w:val="000000"/>
                <w:sz w:val="22"/>
                <w:szCs w:val="22"/>
                <w:lang w:eastAsia="tr-TR"/>
              </w:rPr>
              <w:t>BAŞKIR</w:t>
            </w:r>
          </w:p>
        </w:tc>
      </w:tr>
      <w:tr w:rsidR="00322B4F" w:rsidRPr="00907B43" w:rsidTr="00BD49C7">
        <w:trPr>
          <w:trHeight w:val="300"/>
        </w:trPr>
        <w:tc>
          <w:tcPr>
            <w:tcW w:w="5847"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907B43"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907B43">
              <w:rPr>
                <w:rFonts w:ascii="Times New Roman" w:eastAsia="Times New Roman" w:hAnsi="Times New Roman" w:cs="Times New Roman"/>
                <w:color w:val="000000"/>
                <w:sz w:val="22"/>
                <w:szCs w:val="22"/>
                <w:lang w:eastAsia="tr-TR"/>
              </w:rPr>
              <w:t>Bologna ve AKTS Koordinatörü</w:t>
            </w:r>
          </w:p>
        </w:tc>
        <w:tc>
          <w:tcPr>
            <w:tcW w:w="350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907B43" w:rsidRDefault="00482F09" w:rsidP="00BD49C7">
            <w:pPr>
              <w:spacing w:after="0" w:line="240" w:lineRule="auto"/>
              <w:rPr>
                <w:rFonts w:ascii="Times New Roman" w:eastAsia="Times New Roman" w:hAnsi="Times New Roman" w:cs="Times New Roman"/>
                <w:color w:val="000000"/>
                <w:sz w:val="22"/>
                <w:szCs w:val="22"/>
                <w:lang w:eastAsia="tr-TR"/>
              </w:rPr>
            </w:pPr>
            <w:proofErr w:type="gramStart"/>
            <w:r w:rsidRPr="00907B43">
              <w:rPr>
                <w:rFonts w:ascii="Times New Roman" w:eastAsia="Times New Roman" w:hAnsi="Times New Roman" w:cs="Times New Roman"/>
                <w:color w:val="000000"/>
                <w:sz w:val="22"/>
                <w:szCs w:val="22"/>
                <w:lang w:eastAsia="tr-TR"/>
              </w:rPr>
              <w:t>Dr.Öğr.Üyesi</w:t>
            </w:r>
            <w:proofErr w:type="gramEnd"/>
            <w:r w:rsidRPr="00907B43">
              <w:rPr>
                <w:rFonts w:ascii="Times New Roman" w:eastAsia="Times New Roman" w:hAnsi="Times New Roman" w:cs="Times New Roman"/>
                <w:color w:val="000000"/>
                <w:sz w:val="22"/>
                <w:szCs w:val="22"/>
                <w:lang w:eastAsia="tr-TR"/>
              </w:rPr>
              <w:t xml:space="preserve"> Mükerrem Bahar </w:t>
            </w:r>
            <w:r>
              <w:rPr>
                <w:rFonts w:ascii="Times New Roman" w:eastAsia="Times New Roman" w:hAnsi="Times New Roman" w:cs="Times New Roman"/>
                <w:color w:val="000000"/>
                <w:sz w:val="22"/>
                <w:szCs w:val="22"/>
                <w:lang w:eastAsia="tr-TR"/>
              </w:rPr>
              <w:t>BAŞKIR</w:t>
            </w:r>
          </w:p>
        </w:tc>
      </w:tr>
      <w:tr w:rsidR="00322B4F" w:rsidRPr="00907B43" w:rsidTr="00BD49C7">
        <w:trPr>
          <w:trHeight w:val="300"/>
        </w:trPr>
        <w:tc>
          <w:tcPr>
            <w:tcW w:w="5847"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907B43"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907B43">
              <w:rPr>
                <w:rFonts w:ascii="Times New Roman" w:eastAsia="Times New Roman" w:hAnsi="Times New Roman" w:cs="Times New Roman"/>
                <w:color w:val="000000"/>
                <w:sz w:val="22"/>
                <w:szCs w:val="22"/>
                <w:lang w:eastAsia="tr-TR"/>
              </w:rPr>
              <w:t>Bölüm Tanıtımı ve Sosyal Faaliyetler Koodinatörü</w:t>
            </w:r>
          </w:p>
        </w:tc>
        <w:tc>
          <w:tcPr>
            <w:tcW w:w="350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907B43" w:rsidRDefault="00322B4F" w:rsidP="00BD49C7">
            <w:pPr>
              <w:spacing w:after="0" w:line="240" w:lineRule="auto"/>
              <w:rPr>
                <w:rFonts w:ascii="Times New Roman" w:eastAsia="Times New Roman" w:hAnsi="Times New Roman" w:cs="Times New Roman"/>
                <w:color w:val="000000"/>
                <w:sz w:val="22"/>
                <w:szCs w:val="22"/>
                <w:lang w:eastAsia="tr-TR"/>
              </w:rPr>
            </w:pPr>
            <w:proofErr w:type="gramStart"/>
            <w:r w:rsidRPr="00907B43">
              <w:rPr>
                <w:rFonts w:ascii="Times New Roman" w:eastAsia="Times New Roman" w:hAnsi="Times New Roman" w:cs="Times New Roman"/>
                <w:color w:val="000000"/>
                <w:sz w:val="22"/>
                <w:szCs w:val="22"/>
                <w:lang w:eastAsia="tr-TR"/>
              </w:rPr>
              <w:t>Arş.Gör</w:t>
            </w:r>
            <w:proofErr w:type="gramEnd"/>
            <w:r w:rsidRPr="00907B43">
              <w:rPr>
                <w:rFonts w:ascii="Times New Roman" w:eastAsia="Times New Roman" w:hAnsi="Times New Roman" w:cs="Times New Roman"/>
                <w:color w:val="000000"/>
                <w:sz w:val="22"/>
                <w:szCs w:val="22"/>
                <w:lang w:eastAsia="tr-TR"/>
              </w:rPr>
              <w:t>.Dr</w:t>
            </w:r>
            <w:r w:rsidR="00482F09">
              <w:rPr>
                <w:rFonts w:ascii="Times New Roman" w:eastAsia="Times New Roman" w:hAnsi="Times New Roman" w:cs="Times New Roman"/>
                <w:color w:val="000000"/>
                <w:sz w:val="22"/>
                <w:szCs w:val="22"/>
                <w:lang w:eastAsia="tr-TR"/>
              </w:rPr>
              <w:t>. Gökçen ALTUN</w:t>
            </w:r>
          </w:p>
        </w:tc>
      </w:tr>
      <w:tr w:rsidR="00322B4F" w:rsidRPr="00907B43" w:rsidTr="00BD49C7">
        <w:trPr>
          <w:trHeight w:val="300"/>
        </w:trPr>
        <w:tc>
          <w:tcPr>
            <w:tcW w:w="5847"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907B43"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907B43">
              <w:rPr>
                <w:rFonts w:ascii="Times New Roman" w:eastAsia="Times New Roman" w:hAnsi="Times New Roman" w:cs="Times New Roman"/>
                <w:color w:val="000000"/>
                <w:sz w:val="22"/>
                <w:szCs w:val="22"/>
                <w:lang w:eastAsia="tr-TR"/>
              </w:rPr>
              <w:t>Ders ve Sınav Programları Koordinatörü</w:t>
            </w:r>
          </w:p>
        </w:tc>
        <w:tc>
          <w:tcPr>
            <w:tcW w:w="350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907B43" w:rsidRDefault="00482F09" w:rsidP="00BD49C7">
            <w:pPr>
              <w:spacing w:after="0" w:line="240" w:lineRule="auto"/>
              <w:rPr>
                <w:rFonts w:ascii="Times New Roman" w:eastAsia="Times New Roman" w:hAnsi="Times New Roman" w:cs="Times New Roman"/>
                <w:color w:val="000000"/>
                <w:sz w:val="22"/>
                <w:szCs w:val="22"/>
                <w:lang w:eastAsia="tr-TR"/>
              </w:rPr>
            </w:pPr>
            <w:proofErr w:type="gramStart"/>
            <w:r w:rsidRPr="00907B43">
              <w:rPr>
                <w:rFonts w:ascii="Times New Roman" w:eastAsia="Times New Roman" w:hAnsi="Times New Roman" w:cs="Times New Roman"/>
                <w:color w:val="000000"/>
                <w:sz w:val="22"/>
                <w:szCs w:val="22"/>
                <w:lang w:eastAsia="tr-TR"/>
              </w:rPr>
              <w:t>Arş.Gör</w:t>
            </w:r>
            <w:proofErr w:type="gramEnd"/>
            <w:r w:rsidRPr="00907B43">
              <w:rPr>
                <w:rFonts w:ascii="Times New Roman" w:eastAsia="Times New Roman" w:hAnsi="Times New Roman" w:cs="Times New Roman"/>
                <w:color w:val="000000"/>
                <w:sz w:val="22"/>
                <w:szCs w:val="22"/>
                <w:lang w:eastAsia="tr-TR"/>
              </w:rPr>
              <w:t>.Dr</w:t>
            </w:r>
            <w:r>
              <w:rPr>
                <w:rFonts w:ascii="Times New Roman" w:eastAsia="Times New Roman" w:hAnsi="Times New Roman" w:cs="Times New Roman"/>
                <w:color w:val="000000"/>
                <w:sz w:val="22"/>
                <w:szCs w:val="22"/>
                <w:lang w:eastAsia="tr-TR"/>
              </w:rPr>
              <w:t>. Gökçen ALTUN</w:t>
            </w:r>
          </w:p>
        </w:tc>
      </w:tr>
      <w:tr w:rsidR="00322B4F" w:rsidRPr="00907B43" w:rsidTr="00BD49C7">
        <w:trPr>
          <w:trHeight w:val="300"/>
        </w:trPr>
        <w:tc>
          <w:tcPr>
            <w:tcW w:w="5847"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907B43"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907B43">
              <w:rPr>
                <w:rFonts w:ascii="Times New Roman" w:eastAsia="Times New Roman" w:hAnsi="Times New Roman" w:cs="Times New Roman"/>
                <w:color w:val="000000"/>
                <w:sz w:val="22"/>
                <w:szCs w:val="22"/>
                <w:lang w:eastAsia="tr-TR"/>
              </w:rPr>
              <w:t>Dış Paydaşlarla İlişkiler Koordinatörü</w:t>
            </w:r>
          </w:p>
        </w:tc>
        <w:tc>
          <w:tcPr>
            <w:tcW w:w="350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907B43" w:rsidRDefault="00482F09" w:rsidP="00BD49C7">
            <w:pPr>
              <w:spacing w:after="0" w:line="240" w:lineRule="auto"/>
              <w:rPr>
                <w:rFonts w:ascii="Times New Roman" w:eastAsia="Times New Roman" w:hAnsi="Times New Roman" w:cs="Times New Roman"/>
                <w:color w:val="000000"/>
                <w:sz w:val="22"/>
                <w:szCs w:val="22"/>
                <w:lang w:eastAsia="tr-TR"/>
              </w:rPr>
            </w:pPr>
            <w:proofErr w:type="gramStart"/>
            <w:r>
              <w:rPr>
                <w:rFonts w:ascii="Times New Roman" w:eastAsia="Times New Roman" w:hAnsi="Times New Roman" w:cs="Times New Roman"/>
                <w:color w:val="000000"/>
                <w:sz w:val="22"/>
                <w:szCs w:val="22"/>
                <w:lang w:eastAsia="tr-TR"/>
              </w:rPr>
              <w:t>Dr.Öğr.Üyesi</w:t>
            </w:r>
            <w:proofErr w:type="gramEnd"/>
            <w:r>
              <w:rPr>
                <w:rFonts w:ascii="Times New Roman" w:eastAsia="Times New Roman" w:hAnsi="Times New Roman" w:cs="Times New Roman"/>
                <w:color w:val="000000"/>
                <w:sz w:val="22"/>
                <w:szCs w:val="22"/>
                <w:lang w:eastAsia="tr-TR"/>
              </w:rPr>
              <w:t xml:space="preserve"> Emrah ALTUN</w:t>
            </w:r>
          </w:p>
        </w:tc>
      </w:tr>
      <w:tr w:rsidR="00322B4F" w:rsidRPr="00907B43" w:rsidTr="00BD49C7">
        <w:trPr>
          <w:trHeight w:val="300"/>
        </w:trPr>
        <w:tc>
          <w:tcPr>
            <w:tcW w:w="5847"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907B43"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907B43">
              <w:rPr>
                <w:rFonts w:ascii="Times New Roman" w:eastAsia="Times New Roman" w:hAnsi="Times New Roman" w:cs="Times New Roman"/>
                <w:color w:val="000000"/>
                <w:sz w:val="22"/>
                <w:szCs w:val="22"/>
                <w:lang w:eastAsia="tr-TR"/>
              </w:rPr>
              <w:t>Eğitim ve Ders Planı Koordinatörü</w:t>
            </w:r>
          </w:p>
        </w:tc>
        <w:tc>
          <w:tcPr>
            <w:tcW w:w="350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907B43" w:rsidRDefault="00482F09" w:rsidP="00BD49C7">
            <w:pPr>
              <w:spacing w:after="0" w:line="240" w:lineRule="auto"/>
              <w:rPr>
                <w:rFonts w:ascii="Times New Roman" w:eastAsia="Times New Roman" w:hAnsi="Times New Roman" w:cs="Times New Roman"/>
                <w:color w:val="000000"/>
                <w:sz w:val="22"/>
                <w:szCs w:val="22"/>
                <w:lang w:eastAsia="tr-TR"/>
              </w:rPr>
            </w:pPr>
            <w:proofErr w:type="gramStart"/>
            <w:r w:rsidRPr="00907B43">
              <w:rPr>
                <w:rFonts w:ascii="Times New Roman" w:eastAsia="Times New Roman" w:hAnsi="Times New Roman" w:cs="Times New Roman"/>
                <w:color w:val="000000"/>
                <w:sz w:val="22"/>
                <w:szCs w:val="22"/>
                <w:lang w:eastAsia="tr-TR"/>
              </w:rPr>
              <w:t>Dr.Öğr.Üyesi</w:t>
            </w:r>
            <w:proofErr w:type="gramEnd"/>
            <w:r w:rsidRPr="00907B43">
              <w:rPr>
                <w:rFonts w:ascii="Times New Roman" w:eastAsia="Times New Roman" w:hAnsi="Times New Roman" w:cs="Times New Roman"/>
                <w:color w:val="000000"/>
                <w:sz w:val="22"/>
                <w:szCs w:val="22"/>
                <w:lang w:eastAsia="tr-TR"/>
              </w:rPr>
              <w:t xml:space="preserve"> Mükerrem Bahar </w:t>
            </w:r>
            <w:r>
              <w:rPr>
                <w:rFonts w:ascii="Times New Roman" w:eastAsia="Times New Roman" w:hAnsi="Times New Roman" w:cs="Times New Roman"/>
                <w:color w:val="000000"/>
                <w:sz w:val="22"/>
                <w:szCs w:val="22"/>
                <w:lang w:eastAsia="tr-TR"/>
              </w:rPr>
              <w:t>BAŞKIR</w:t>
            </w:r>
          </w:p>
        </w:tc>
      </w:tr>
      <w:tr w:rsidR="00322B4F" w:rsidRPr="00907B43" w:rsidTr="00BD49C7">
        <w:trPr>
          <w:trHeight w:val="300"/>
        </w:trPr>
        <w:tc>
          <w:tcPr>
            <w:tcW w:w="9351" w:type="dxa"/>
            <w:gridSpan w:val="2"/>
            <w:tcBorders>
              <w:bottom w:val="single" w:sz="4" w:space="0" w:color="auto"/>
            </w:tcBorders>
            <w:shd w:val="clear" w:color="auto" w:fill="auto"/>
            <w:noWrap/>
            <w:vAlign w:val="bottom"/>
          </w:tcPr>
          <w:p w:rsidR="00322B4F" w:rsidRPr="00907B43" w:rsidRDefault="00322B4F" w:rsidP="00BD49C7">
            <w:pPr>
              <w:spacing w:after="0" w:line="240" w:lineRule="auto"/>
              <w:rPr>
                <w:rFonts w:ascii="Times New Roman" w:eastAsia="Times New Roman" w:hAnsi="Times New Roman" w:cs="Times New Roman"/>
                <w:color w:val="000000"/>
                <w:sz w:val="22"/>
                <w:szCs w:val="22"/>
                <w:lang w:eastAsia="tr-TR"/>
              </w:rPr>
            </w:pPr>
          </w:p>
        </w:tc>
      </w:tr>
      <w:tr w:rsidR="00322B4F" w:rsidRPr="00907B43" w:rsidTr="00BD49C7">
        <w:trPr>
          <w:trHeight w:val="300"/>
        </w:trPr>
        <w:tc>
          <w:tcPr>
            <w:tcW w:w="5847"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907B43"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907B43">
              <w:rPr>
                <w:rFonts w:ascii="Times New Roman" w:eastAsia="Times New Roman" w:hAnsi="Times New Roman" w:cs="Times New Roman"/>
                <w:color w:val="000000"/>
                <w:sz w:val="22"/>
                <w:szCs w:val="22"/>
                <w:lang w:eastAsia="tr-TR"/>
              </w:rPr>
              <w:t>Mezunlarla İlişkiler Sorumlusu</w:t>
            </w:r>
          </w:p>
        </w:tc>
        <w:tc>
          <w:tcPr>
            <w:tcW w:w="350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907B43" w:rsidRDefault="00482F09" w:rsidP="00BD49C7">
            <w:pPr>
              <w:spacing w:after="0" w:line="240" w:lineRule="auto"/>
              <w:rPr>
                <w:rFonts w:ascii="Times New Roman" w:eastAsia="Times New Roman" w:hAnsi="Times New Roman" w:cs="Times New Roman"/>
                <w:color w:val="000000"/>
                <w:sz w:val="22"/>
                <w:szCs w:val="22"/>
                <w:lang w:eastAsia="tr-TR"/>
              </w:rPr>
            </w:pPr>
            <w:proofErr w:type="gramStart"/>
            <w:r w:rsidRPr="00907B43">
              <w:rPr>
                <w:rFonts w:ascii="Times New Roman" w:eastAsia="Times New Roman" w:hAnsi="Times New Roman" w:cs="Times New Roman"/>
                <w:color w:val="000000"/>
                <w:sz w:val="22"/>
                <w:szCs w:val="22"/>
                <w:lang w:eastAsia="tr-TR"/>
              </w:rPr>
              <w:t>Arş.Gör</w:t>
            </w:r>
            <w:proofErr w:type="gramEnd"/>
            <w:r w:rsidRPr="00907B43">
              <w:rPr>
                <w:rFonts w:ascii="Times New Roman" w:eastAsia="Times New Roman" w:hAnsi="Times New Roman" w:cs="Times New Roman"/>
                <w:color w:val="000000"/>
                <w:sz w:val="22"/>
                <w:szCs w:val="22"/>
                <w:lang w:eastAsia="tr-TR"/>
              </w:rPr>
              <w:t>.Dr</w:t>
            </w:r>
            <w:r>
              <w:rPr>
                <w:rFonts w:ascii="Times New Roman" w:eastAsia="Times New Roman" w:hAnsi="Times New Roman" w:cs="Times New Roman"/>
                <w:color w:val="000000"/>
                <w:sz w:val="22"/>
                <w:szCs w:val="22"/>
                <w:lang w:eastAsia="tr-TR"/>
              </w:rPr>
              <w:t>. Gökçen ALTUN</w:t>
            </w:r>
          </w:p>
        </w:tc>
      </w:tr>
      <w:tr w:rsidR="00322B4F" w:rsidRPr="00907B43" w:rsidTr="00BD49C7">
        <w:trPr>
          <w:trHeight w:val="300"/>
        </w:trPr>
        <w:tc>
          <w:tcPr>
            <w:tcW w:w="5847"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907B43"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907B43">
              <w:rPr>
                <w:rFonts w:ascii="Times New Roman" w:eastAsia="Times New Roman" w:hAnsi="Times New Roman" w:cs="Times New Roman"/>
                <w:color w:val="000000"/>
                <w:sz w:val="22"/>
                <w:szCs w:val="22"/>
                <w:lang w:eastAsia="tr-TR"/>
              </w:rPr>
              <w:t>Muafiyet ve İntibak Sorumlusu</w:t>
            </w:r>
          </w:p>
        </w:tc>
        <w:tc>
          <w:tcPr>
            <w:tcW w:w="350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907B43" w:rsidRDefault="00322B4F" w:rsidP="00482F09">
            <w:pPr>
              <w:spacing w:after="0" w:line="240" w:lineRule="auto"/>
              <w:rPr>
                <w:rFonts w:ascii="Times New Roman" w:eastAsia="Times New Roman" w:hAnsi="Times New Roman" w:cs="Times New Roman"/>
                <w:color w:val="000000"/>
                <w:sz w:val="22"/>
                <w:szCs w:val="22"/>
                <w:lang w:eastAsia="tr-TR"/>
              </w:rPr>
            </w:pPr>
            <w:proofErr w:type="gramStart"/>
            <w:r w:rsidRPr="00907B43">
              <w:rPr>
                <w:rFonts w:ascii="Times New Roman" w:eastAsia="Times New Roman" w:hAnsi="Times New Roman" w:cs="Times New Roman"/>
                <w:color w:val="000000"/>
                <w:sz w:val="22"/>
                <w:szCs w:val="22"/>
                <w:lang w:eastAsia="tr-TR"/>
              </w:rPr>
              <w:t>Dr.Öğr.Üyesi</w:t>
            </w:r>
            <w:proofErr w:type="gramEnd"/>
            <w:r w:rsidRPr="00907B43">
              <w:rPr>
                <w:rFonts w:ascii="Times New Roman" w:eastAsia="Times New Roman" w:hAnsi="Times New Roman" w:cs="Times New Roman"/>
                <w:color w:val="000000"/>
                <w:sz w:val="22"/>
                <w:szCs w:val="22"/>
                <w:lang w:eastAsia="tr-TR"/>
              </w:rPr>
              <w:t xml:space="preserve"> Beste Hamiye </w:t>
            </w:r>
            <w:r w:rsidR="00482F09">
              <w:rPr>
                <w:rFonts w:ascii="Times New Roman" w:eastAsia="Times New Roman" w:hAnsi="Times New Roman" w:cs="Times New Roman"/>
                <w:color w:val="000000"/>
                <w:sz w:val="22"/>
                <w:szCs w:val="22"/>
                <w:lang w:eastAsia="tr-TR"/>
              </w:rPr>
              <w:t>BEYAZTAŞ</w:t>
            </w:r>
          </w:p>
        </w:tc>
      </w:tr>
    </w:tbl>
    <w:p w:rsidR="003134B1" w:rsidRDefault="003134B1" w:rsidP="00BD49C7">
      <w:pPr>
        <w:spacing w:after="0" w:line="240" w:lineRule="auto"/>
        <w:jc w:val="center"/>
        <w:rPr>
          <w:rFonts w:ascii="Times New Roman" w:eastAsia="Times New Roman" w:hAnsi="Times New Roman" w:cs="Times New Roman"/>
          <w:color w:val="000000"/>
          <w:sz w:val="22"/>
          <w:szCs w:val="22"/>
          <w:lang w:eastAsia="tr-TR"/>
        </w:rPr>
        <w:sectPr w:rsidR="003134B1" w:rsidSect="00FB49C7">
          <w:footerReference w:type="default" r:id="rId55"/>
          <w:pgSz w:w="12240" w:h="15840" w:code="1"/>
          <w:pgMar w:top="1134" w:right="1134" w:bottom="1134" w:left="1134" w:header="567" w:footer="352" w:gutter="0"/>
          <w:cols w:space="708"/>
          <w:formProt w:val="0"/>
          <w:docGrid w:linePitch="326" w:charSpace="-6145"/>
        </w:sectPr>
      </w:pPr>
    </w:p>
    <w:tbl>
      <w:tblPr>
        <w:tblW w:w="9351" w:type="dxa"/>
        <w:shd w:val="clear" w:color="auto" w:fill="DCEFF4" w:themeFill="accent1" w:themeFillTint="33"/>
        <w:tblCellMar>
          <w:left w:w="70" w:type="dxa"/>
          <w:right w:w="70" w:type="dxa"/>
        </w:tblCellMar>
        <w:tblLook w:val="04A0" w:firstRow="1" w:lastRow="0" w:firstColumn="1" w:lastColumn="0" w:noHBand="0" w:noVBand="1"/>
      </w:tblPr>
      <w:tblGrid>
        <w:gridCol w:w="5847"/>
        <w:gridCol w:w="3504"/>
      </w:tblGrid>
      <w:tr w:rsidR="00322B4F" w:rsidRPr="00907B43" w:rsidTr="00BD49C7">
        <w:trPr>
          <w:trHeight w:val="300"/>
        </w:trPr>
        <w:tc>
          <w:tcPr>
            <w:tcW w:w="5847"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907B43"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907B43">
              <w:rPr>
                <w:rFonts w:ascii="Times New Roman" w:eastAsia="Times New Roman" w:hAnsi="Times New Roman" w:cs="Times New Roman"/>
                <w:color w:val="000000"/>
                <w:sz w:val="22"/>
                <w:szCs w:val="22"/>
                <w:lang w:eastAsia="tr-TR"/>
              </w:rPr>
              <w:lastRenderedPageBreak/>
              <w:t>Staj Koordinatörü</w:t>
            </w:r>
          </w:p>
        </w:tc>
        <w:tc>
          <w:tcPr>
            <w:tcW w:w="350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907B43" w:rsidRDefault="00482F09" w:rsidP="00BD49C7">
            <w:pPr>
              <w:spacing w:after="0" w:line="240" w:lineRule="auto"/>
              <w:rPr>
                <w:rFonts w:ascii="Times New Roman" w:eastAsia="Times New Roman" w:hAnsi="Times New Roman" w:cs="Times New Roman"/>
                <w:color w:val="000000"/>
                <w:sz w:val="22"/>
                <w:szCs w:val="22"/>
                <w:lang w:eastAsia="tr-TR"/>
              </w:rPr>
            </w:pPr>
            <w:proofErr w:type="gramStart"/>
            <w:r>
              <w:rPr>
                <w:rFonts w:ascii="Times New Roman" w:eastAsia="Times New Roman" w:hAnsi="Times New Roman" w:cs="Times New Roman"/>
                <w:color w:val="000000"/>
                <w:sz w:val="22"/>
                <w:szCs w:val="22"/>
                <w:lang w:eastAsia="tr-TR"/>
              </w:rPr>
              <w:t>Dr.Öğr.Üyesi</w:t>
            </w:r>
            <w:proofErr w:type="gramEnd"/>
            <w:r>
              <w:rPr>
                <w:rFonts w:ascii="Times New Roman" w:eastAsia="Times New Roman" w:hAnsi="Times New Roman" w:cs="Times New Roman"/>
                <w:color w:val="000000"/>
                <w:sz w:val="22"/>
                <w:szCs w:val="22"/>
                <w:lang w:eastAsia="tr-TR"/>
              </w:rPr>
              <w:t xml:space="preserve"> Emrah ALTUN</w:t>
            </w:r>
          </w:p>
        </w:tc>
      </w:tr>
      <w:tr w:rsidR="00322B4F" w:rsidRPr="00907B43" w:rsidTr="00BD49C7">
        <w:trPr>
          <w:trHeight w:val="300"/>
        </w:trPr>
        <w:tc>
          <w:tcPr>
            <w:tcW w:w="5847"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907B43"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907B43">
              <w:rPr>
                <w:rFonts w:ascii="Times New Roman" w:eastAsia="Times New Roman" w:hAnsi="Times New Roman" w:cs="Times New Roman"/>
                <w:color w:val="000000"/>
                <w:sz w:val="22"/>
                <w:szCs w:val="22"/>
                <w:lang w:eastAsia="tr-TR"/>
              </w:rPr>
              <w:t>Uluslararası İlişkiler ve Erasmus Koordinatörü</w:t>
            </w:r>
          </w:p>
        </w:tc>
        <w:tc>
          <w:tcPr>
            <w:tcW w:w="350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907B43" w:rsidRDefault="00B223A1" w:rsidP="00BD49C7">
            <w:pPr>
              <w:spacing w:after="0" w:line="240" w:lineRule="auto"/>
              <w:rPr>
                <w:rFonts w:ascii="Times New Roman" w:eastAsia="Times New Roman" w:hAnsi="Times New Roman" w:cs="Times New Roman"/>
                <w:color w:val="000000"/>
                <w:sz w:val="22"/>
                <w:szCs w:val="22"/>
                <w:lang w:eastAsia="tr-TR"/>
              </w:rPr>
            </w:pPr>
            <w:proofErr w:type="gramStart"/>
            <w:r>
              <w:rPr>
                <w:rFonts w:ascii="Times New Roman" w:eastAsia="Times New Roman" w:hAnsi="Times New Roman" w:cs="Times New Roman"/>
                <w:color w:val="000000"/>
                <w:sz w:val="22"/>
                <w:szCs w:val="22"/>
                <w:lang w:eastAsia="tr-TR"/>
              </w:rPr>
              <w:t>Dr.Öğr.Üyesi</w:t>
            </w:r>
            <w:proofErr w:type="gramEnd"/>
            <w:r>
              <w:rPr>
                <w:rFonts w:ascii="Times New Roman" w:eastAsia="Times New Roman" w:hAnsi="Times New Roman" w:cs="Times New Roman"/>
                <w:color w:val="000000"/>
                <w:sz w:val="22"/>
                <w:szCs w:val="22"/>
                <w:lang w:eastAsia="tr-TR"/>
              </w:rPr>
              <w:t xml:space="preserve"> Ufuk BEYAZTAŞ</w:t>
            </w:r>
          </w:p>
        </w:tc>
      </w:tr>
      <w:tr w:rsidR="00322B4F" w:rsidRPr="00907B43" w:rsidTr="00BD49C7">
        <w:trPr>
          <w:trHeight w:val="300"/>
        </w:trPr>
        <w:tc>
          <w:tcPr>
            <w:tcW w:w="5847"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907B43"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907B43">
              <w:rPr>
                <w:rFonts w:ascii="Times New Roman" w:eastAsia="Times New Roman" w:hAnsi="Times New Roman" w:cs="Times New Roman"/>
                <w:color w:val="000000"/>
                <w:sz w:val="22"/>
                <w:szCs w:val="22"/>
                <w:lang w:eastAsia="tr-TR"/>
              </w:rPr>
              <w:t>UZEM Koordinatör</w:t>
            </w:r>
          </w:p>
        </w:tc>
        <w:tc>
          <w:tcPr>
            <w:tcW w:w="350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907B43" w:rsidRDefault="00B223A1" w:rsidP="00BD49C7">
            <w:pPr>
              <w:spacing w:after="0" w:line="240" w:lineRule="auto"/>
              <w:rPr>
                <w:rFonts w:ascii="Times New Roman" w:eastAsia="Times New Roman" w:hAnsi="Times New Roman" w:cs="Times New Roman"/>
                <w:color w:val="000000"/>
                <w:sz w:val="22"/>
                <w:szCs w:val="22"/>
                <w:lang w:eastAsia="tr-TR"/>
              </w:rPr>
            </w:pPr>
            <w:proofErr w:type="gramStart"/>
            <w:r>
              <w:rPr>
                <w:rFonts w:ascii="Times New Roman" w:eastAsia="Times New Roman" w:hAnsi="Times New Roman" w:cs="Times New Roman"/>
                <w:color w:val="000000"/>
                <w:sz w:val="22"/>
                <w:szCs w:val="22"/>
                <w:lang w:eastAsia="tr-TR"/>
              </w:rPr>
              <w:t>Arş.Gör</w:t>
            </w:r>
            <w:proofErr w:type="gramEnd"/>
            <w:r>
              <w:rPr>
                <w:rFonts w:ascii="Times New Roman" w:eastAsia="Times New Roman" w:hAnsi="Times New Roman" w:cs="Times New Roman"/>
                <w:color w:val="000000"/>
                <w:sz w:val="22"/>
                <w:szCs w:val="22"/>
                <w:lang w:eastAsia="tr-TR"/>
              </w:rPr>
              <w:t>. Ayşenur AKIN</w:t>
            </w:r>
          </w:p>
        </w:tc>
      </w:tr>
      <w:tr w:rsidR="00322B4F" w:rsidRPr="00907B43" w:rsidTr="00BD49C7">
        <w:trPr>
          <w:trHeight w:val="300"/>
        </w:trPr>
        <w:tc>
          <w:tcPr>
            <w:tcW w:w="5847"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907B43"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907B43">
              <w:rPr>
                <w:rFonts w:ascii="Times New Roman" w:eastAsia="Times New Roman" w:hAnsi="Times New Roman" w:cs="Times New Roman"/>
                <w:color w:val="000000"/>
                <w:sz w:val="22"/>
                <w:szCs w:val="22"/>
                <w:lang w:eastAsia="tr-TR"/>
              </w:rPr>
              <w:t>Yandal, Çift Anadal Programlar, Yatay Geçiş ve İntibak Koordinatörü</w:t>
            </w:r>
          </w:p>
        </w:tc>
        <w:tc>
          <w:tcPr>
            <w:tcW w:w="350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907B43" w:rsidRDefault="00B223A1" w:rsidP="00BD49C7">
            <w:pPr>
              <w:spacing w:after="0" w:line="240" w:lineRule="auto"/>
              <w:rPr>
                <w:rFonts w:ascii="Times New Roman" w:eastAsia="Times New Roman" w:hAnsi="Times New Roman" w:cs="Times New Roman"/>
                <w:color w:val="000000"/>
                <w:sz w:val="22"/>
                <w:szCs w:val="22"/>
                <w:lang w:eastAsia="tr-TR"/>
              </w:rPr>
            </w:pPr>
            <w:proofErr w:type="gramStart"/>
            <w:r>
              <w:rPr>
                <w:rFonts w:ascii="Times New Roman" w:eastAsia="Times New Roman" w:hAnsi="Times New Roman" w:cs="Times New Roman"/>
                <w:color w:val="000000"/>
                <w:sz w:val="22"/>
                <w:szCs w:val="22"/>
                <w:lang w:eastAsia="tr-TR"/>
              </w:rPr>
              <w:t>Dr.Öğr.Üyesi</w:t>
            </w:r>
            <w:proofErr w:type="gramEnd"/>
            <w:r>
              <w:rPr>
                <w:rFonts w:ascii="Times New Roman" w:eastAsia="Times New Roman" w:hAnsi="Times New Roman" w:cs="Times New Roman"/>
                <w:color w:val="000000"/>
                <w:sz w:val="22"/>
                <w:szCs w:val="22"/>
                <w:lang w:eastAsia="tr-TR"/>
              </w:rPr>
              <w:t xml:space="preserve"> Ufuk BEYAZTAŞ</w:t>
            </w:r>
          </w:p>
        </w:tc>
      </w:tr>
      <w:tr w:rsidR="00322B4F" w:rsidRPr="00907B43" w:rsidTr="00BD49C7">
        <w:trPr>
          <w:trHeight w:val="300"/>
        </w:trPr>
        <w:tc>
          <w:tcPr>
            <w:tcW w:w="5847"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907B43"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907B43">
              <w:rPr>
                <w:rFonts w:ascii="Times New Roman" w:eastAsia="Times New Roman" w:hAnsi="Times New Roman" w:cs="Times New Roman"/>
                <w:color w:val="000000"/>
                <w:sz w:val="22"/>
                <w:szCs w:val="22"/>
                <w:lang w:eastAsia="tr-TR"/>
              </w:rPr>
              <w:t>Engelli Öğrenci Koordinatörü</w:t>
            </w:r>
          </w:p>
        </w:tc>
        <w:tc>
          <w:tcPr>
            <w:tcW w:w="350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907B43" w:rsidRDefault="00482F09" w:rsidP="00BD49C7">
            <w:pPr>
              <w:spacing w:after="0" w:line="240" w:lineRule="auto"/>
              <w:rPr>
                <w:rFonts w:ascii="Times New Roman" w:eastAsia="Times New Roman" w:hAnsi="Times New Roman" w:cs="Times New Roman"/>
                <w:color w:val="000000"/>
                <w:sz w:val="22"/>
                <w:szCs w:val="22"/>
                <w:lang w:eastAsia="tr-TR"/>
              </w:rPr>
            </w:pPr>
            <w:proofErr w:type="gramStart"/>
            <w:r w:rsidRPr="00907B43">
              <w:rPr>
                <w:rFonts w:ascii="Times New Roman" w:eastAsia="Times New Roman" w:hAnsi="Times New Roman" w:cs="Times New Roman"/>
                <w:color w:val="000000"/>
                <w:sz w:val="22"/>
                <w:szCs w:val="22"/>
                <w:lang w:eastAsia="tr-TR"/>
              </w:rPr>
              <w:t>Dr.Öğr.Üyesi</w:t>
            </w:r>
            <w:proofErr w:type="gramEnd"/>
            <w:r w:rsidRPr="00907B43">
              <w:rPr>
                <w:rFonts w:ascii="Times New Roman" w:eastAsia="Times New Roman" w:hAnsi="Times New Roman" w:cs="Times New Roman"/>
                <w:color w:val="000000"/>
                <w:sz w:val="22"/>
                <w:szCs w:val="22"/>
                <w:lang w:eastAsia="tr-TR"/>
              </w:rPr>
              <w:t xml:space="preserve"> Beste Hamiye </w:t>
            </w:r>
            <w:r>
              <w:rPr>
                <w:rFonts w:ascii="Times New Roman" w:eastAsia="Times New Roman" w:hAnsi="Times New Roman" w:cs="Times New Roman"/>
                <w:color w:val="000000"/>
                <w:sz w:val="22"/>
                <w:szCs w:val="22"/>
                <w:lang w:eastAsia="tr-TR"/>
              </w:rPr>
              <w:t>BEYAZTAŞ</w:t>
            </w:r>
          </w:p>
        </w:tc>
      </w:tr>
      <w:tr w:rsidR="00322B4F" w:rsidRPr="00907B43" w:rsidTr="00BD49C7">
        <w:trPr>
          <w:trHeight w:val="300"/>
        </w:trPr>
        <w:tc>
          <w:tcPr>
            <w:tcW w:w="5847"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907B43"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907B43">
              <w:rPr>
                <w:rFonts w:ascii="Times New Roman" w:eastAsia="Times New Roman" w:hAnsi="Times New Roman" w:cs="Times New Roman"/>
                <w:color w:val="000000"/>
                <w:sz w:val="22"/>
                <w:szCs w:val="22"/>
                <w:lang w:eastAsia="tr-TR"/>
              </w:rPr>
              <w:t>Farabi Koordinatörlüğü</w:t>
            </w:r>
          </w:p>
        </w:tc>
        <w:tc>
          <w:tcPr>
            <w:tcW w:w="350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907B43" w:rsidRDefault="00482F09" w:rsidP="00BD49C7">
            <w:pPr>
              <w:spacing w:after="0" w:line="240" w:lineRule="auto"/>
              <w:rPr>
                <w:rFonts w:ascii="Times New Roman" w:eastAsia="Times New Roman" w:hAnsi="Times New Roman" w:cs="Times New Roman"/>
                <w:color w:val="000000"/>
                <w:sz w:val="22"/>
                <w:szCs w:val="22"/>
                <w:lang w:eastAsia="tr-TR"/>
              </w:rPr>
            </w:pPr>
            <w:proofErr w:type="gramStart"/>
            <w:r w:rsidRPr="00907B43">
              <w:rPr>
                <w:rFonts w:ascii="Times New Roman" w:eastAsia="Times New Roman" w:hAnsi="Times New Roman" w:cs="Times New Roman"/>
                <w:color w:val="000000"/>
                <w:sz w:val="22"/>
                <w:szCs w:val="22"/>
                <w:lang w:eastAsia="tr-TR"/>
              </w:rPr>
              <w:t>Dr.Öğr.Üyesi</w:t>
            </w:r>
            <w:proofErr w:type="gramEnd"/>
            <w:r w:rsidRPr="00907B43">
              <w:rPr>
                <w:rFonts w:ascii="Times New Roman" w:eastAsia="Times New Roman" w:hAnsi="Times New Roman" w:cs="Times New Roman"/>
                <w:color w:val="000000"/>
                <w:sz w:val="22"/>
                <w:szCs w:val="22"/>
                <w:lang w:eastAsia="tr-TR"/>
              </w:rPr>
              <w:t xml:space="preserve"> Beste Hamiye </w:t>
            </w:r>
            <w:r>
              <w:rPr>
                <w:rFonts w:ascii="Times New Roman" w:eastAsia="Times New Roman" w:hAnsi="Times New Roman" w:cs="Times New Roman"/>
                <w:color w:val="000000"/>
                <w:sz w:val="22"/>
                <w:szCs w:val="22"/>
                <w:lang w:eastAsia="tr-TR"/>
              </w:rPr>
              <w:t>BEYAZTAŞ</w:t>
            </w:r>
          </w:p>
        </w:tc>
      </w:tr>
      <w:tr w:rsidR="00322B4F" w:rsidRPr="00907B43" w:rsidTr="00BD49C7">
        <w:trPr>
          <w:trHeight w:val="300"/>
        </w:trPr>
        <w:tc>
          <w:tcPr>
            <w:tcW w:w="5847"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907B43"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907B43">
              <w:rPr>
                <w:rFonts w:ascii="Times New Roman" w:eastAsia="Times New Roman" w:hAnsi="Times New Roman" w:cs="Times New Roman"/>
                <w:color w:val="000000"/>
                <w:sz w:val="22"/>
                <w:szCs w:val="22"/>
                <w:lang w:eastAsia="tr-TR"/>
              </w:rPr>
              <w:t>Mevlana Koordinatörlüğü</w:t>
            </w:r>
          </w:p>
        </w:tc>
        <w:tc>
          <w:tcPr>
            <w:tcW w:w="350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907B43" w:rsidRDefault="00482F09" w:rsidP="00BD49C7">
            <w:pPr>
              <w:spacing w:after="0" w:line="240" w:lineRule="auto"/>
              <w:rPr>
                <w:rFonts w:ascii="Times New Roman" w:eastAsia="Times New Roman" w:hAnsi="Times New Roman" w:cs="Times New Roman"/>
                <w:color w:val="000000"/>
                <w:sz w:val="22"/>
                <w:szCs w:val="22"/>
                <w:lang w:eastAsia="tr-TR"/>
              </w:rPr>
            </w:pPr>
            <w:proofErr w:type="gramStart"/>
            <w:r w:rsidRPr="00907B43">
              <w:rPr>
                <w:rFonts w:ascii="Times New Roman" w:eastAsia="Times New Roman" w:hAnsi="Times New Roman" w:cs="Times New Roman"/>
                <w:color w:val="000000"/>
                <w:sz w:val="22"/>
                <w:szCs w:val="22"/>
                <w:lang w:eastAsia="tr-TR"/>
              </w:rPr>
              <w:t>Arş.Gör</w:t>
            </w:r>
            <w:proofErr w:type="gramEnd"/>
            <w:r w:rsidRPr="00907B43">
              <w:rPr>
                <w:rFonts w:ascii="Times New Roman" w:eastAsia="Times New Roman" w:hAnsi="Times New Roman" w:cs="Times New Roman"/>
                <w:color w:val="000000"/>
                <w:sz w:val="22"/>
                <w:szCs w:val="22"/>
                <w:lang w:eastAsia="tr-TR"/>
              </w:rPr>
              <w:t>.Dr</w:t>
            </w:r>
            <w:r>
              <w:rPr>
                <w:rFonts w:ascii="Times New Roman" w:eastAsia="Times New Roman" w:hAnsi="Times New Roman" w:cs="Times New Roman"/>
                <w:color w:val="000000"/>
                <w:sz w:val="22"/>
                <w:szCs w:val="22"/>
                <w:lang w:eastAsia="tr-TR"/>
              </w:rPr>
              <w:t>. Gökçen ALTUN</w:t>
            </w:r>
          </w:p>
        </w:tc>
      </w:tr>
      <w:tr w:rsidR="00322B4F" w:rsidRPr="00907B43" w:rsidTr="00BD49C7">
        <w:trPr>
          <w:trHeight w:val="300"/>
        </w:trPr>
        <w:tc>
          <w:tcPr>
            <w:tcW w:w="5847"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907B43"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907B43">
              <w:rPr>
                <w:rFonts w:ascii="Times New Roman" w:eastAsia="Times New Roman" w:hAnsi="Times New Roman" w:cs="Times New Roman"/>
                <w:color w:val="000000"/>
                <w:sz w:val="22"/>
                <w:szCs w:val="22"/>
                <w:lang w:eastAsia="tr-TR"/>
              </w:rPr>
              <w:t>İstatistik Öğrenci Topluluğu Kulübü Akademik Danışmanı</w:t>
            </w:r>
          </w:p>
        </w:tc>
        <w:tc>
          <w:tcPr>
            <w:tcW w:w="350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907B43" w:rsidRDefault="00B223A1" w:rsidP="00BD49C7">
            <w:pPr>
              <w:spacing w:after="0" w:line="240" w:lineRule="auto"/>
              <w:rPr>
                <w:rFonts w:ascii="Times New Roman" w:eastAsia="Times New Roman" w:hAnsi="Times New Roman" w:cs="Times New Roman"/>
                <w:color w:val="000000"/>
                <w:sz w:val="22"/>
                <w:szCs w:val="22"/>
                <w:lang w:eastAsia="tr-TR"/>
              </w:rPr>
            </w:pPr>
            <w:proofErr w:type="gramStart"/>
            <w:r>
              <w:rPr>
                <w:rFonts w:ascii="Times New Roman" w:eastAsia="Times New Roman" w:hAnsi="Times New Roman" w:cs="Times New Roman"/>
                <w:color w:val="000000"/>
                <w:sz w:val="22"/>
                <w:szCs w:val="22"/>
                <w:lang w:eastAsia="tr-TR"/>
              </w:rPr>
              <w:t>Arş.Gör</w:t>
            </w:r>
            <w:proofErr w:type="gramEnd"/>
            <w:r>
              <w:rPr>
                <w:rFonts w:ascii="Times New Roman" w:eastAsia="Times New Roman" w:hAnsi="Times New Roman" w:cs="Times New Roman"/>
                <w:color w:val="000000"/>
                <w:sz w:val="22"/>
                <w:szCs w:val="22"/>
                <w:lang w:eastAsia="tr-TR"/>
              </w:rPr>
              <w:t>. Ayşenur AKIN</w:t>
            </w:r>
          </w:p>
        </w:tc>
      </w:tr>
      <w:tr w:rsidR="00322B4F" w:rsidRPr="00907B43" w:rsidTr="00BD49C7">
        <w:trPr>
          <w:trHeight w:val="300"/>
        </w:trPr>
        <w:tc>
          <w:tcPr>
            <w:tcW w:w="5847"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907B43"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907B43">
              <w:rPr>
                <w:rFonts w:ascii="Times New Roman" w:eastAsia="Times New Roman" w:hAnsi="Times New Roman" w:cs="Times New Roman"/>
                <w:color w:val="000000"/>
                <w:sz w:val="22"/>
                <w:szCs w:val="22"/>
                <w:lang w:eastAsia="tr-TR"/>
              </w:rPr>
              <w:t>Birim Akreditasyon Sorumlusu</w:t>
            </w:r>
          </w:p>
        </w:tc>
        <w:tc>
          <w:tcPr>
            <w:tcW w:w="350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907B43" w:rsidRDefault="00B223A1" w:rsidP="00BD49C7">
            <w:pPr>
              <w:spacing w:after="0" w:line="240" w:lineRule="auto"/>
              <w:rPr>
                <w:rFonts w:ascii="Times New Roman" w:eastAsia="Times New Roman" w:hAnsi="Times New Roman" w:cs="Times New Roman"/>
                <w:color w:val="000000"/>
                <w:sz w:val="22"/>
                <w:szCs w:val="22"/>
                <w:lang w:eastAsia="tr-TR"/>
              </w:rPr>
            </w:pPr>
            <w:proofErr w:type="gramStart"/>
            <w:r>
              <w:rPr>
                <w:rFonts w:ascii="Times New Roman" w:eastAsia="Times New Roman" w:hAnsi="Times New Roman" w:cs="Times New Roman"/>
                <w:color w:val="000000"/>
                <w:sz w:val="22"/>
                <w:szCs w:val="22"/>
                <w:lang w:eastAsia="tr-TR"/>
              </w:rPr>
              <w:t>Dr.Öğr.Üyesi</w:t>
            </w:r>
            <w:proofErr w:type="gramEnd"/>
            <w:r>
              <w:rPr>
                <w:rFonts w:ascii="Times New Roman" w:eastAsia="Times New Roman" w:hAnsi="Times New Roman" w:cs="Times New Roman"/>
                <w:color w:val="000000"/>
                <w:sz w:val="22"/>
                <w:szCs w:val="22"/>
                <w:lang w:eastAsia="tr-TR"/>
              </w:rPr>
              <w:t xml:space="preserve"> Ufuk BEYAZTAŞ</w:t>
            </w:r>
          </w:p>
        </w:tc>
      </w:tr>
      <w:tr w:rsidR="00322B4F" w:rsidRPr="00907B43" w:rsidTr="00BD49C7">
        <w:trPr>
          <w:trHeight w:val="300"/>
        </w:trPr>
        <w:tc>
          <w:tcPr>
            <w:tcW w:w="5847" w:type="dxa"/>
            <w:vMerge w:val="restart"/>
            <w:tcBorders>
              <w:top w:val="single" w:sz="4" w:space="0" w:color="auto"/>
              <w:left w:val="single" w:sz="4" w:space="0" w:color="auto"/>
              <w:right w:val="single" w:sz="4" w:space="0" w:color="000000"/>
            </w:tcBorders>
            <w:shd w:val="clear" w:color="auto" w:fill="DCEFF4" w:themeFill="accent1" w:themeFillTint="33"/>
            <w:noWrap/>
            <w:vAlign w:val="center"/>
            <w:hideMark/>
          </w:tcPr>
          <w:p w:rsidR="00322B4F" w:rsidRPr="00907B43"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907B43">
              <w:rPr>
                <w:rFonts w:ascii="Times New Roman" w:eastAsia="Times New Roman" w:hAnsi="Times New Roman" w:cs="Times New Roman"/>
                <w:color w:val="000000"/>
                <w:sz w:val="22"/>
                <w:szCs w:val="22"/>
                <w:lang w:eastAsia="tr-TR"/>
              </w:rPr>
              <w:t>Stratejik Plan ve Bütçe Koordinatörü</w:t>
            </w:r>
          </w:p>
        </w:tc>
        <w:tc>
          <w:tcPr>
            <w:tcW w:w="350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907B43" w:rsidRDefault="00482F09" w:rsidP="00BD49C7">
            <w:pPr>
              <w:spacing w:after="0" w:line="240" w:lineRule="auto"/>
              <w:rPr>
                <w:rFonts w:ascii="Times New Roman" w:eastAsia="Times New Roman" w:hAnsi="Times New Roman" w:cs="Times New Roman"/>
                <w:color w:val="000000"/>
                <w:sz w:val="22"/>
                <w:szCs w:val="22"/>
                <w:lang w:eastAsia="tr-TR"/>
              </w:rPr>
            </w:pPr>
            <w:proofErr w:type="gramStart"/>
            <w:r w:rsidRPr="00907B43">
              <w:rPr>
                <w:rFonts w:ascii="Times New Roman" w:eastAsia="Times New Roman" w:hAnsi="Times New Roman" w:cs="Times New Roman"/>
                <w:color w:val="000000"/>
                <w:sz w:val="22"/>
                <w:szCs w:val="22"/>
                <w:lang w:eastAsia="tr-TR"/>
              </w:rPr>
              <w:t>Dr.Öğr.Üyesi</w:t>
            </w:r>
            <w:proofErr w:type="gramEnd"/>
            <w:r w:rsidRPr="00907B43">
              <w:rPr>
                <w:rFonts w:ascii="Times New Roman" w:eastAsia="Times New Roman" w:hAnsi="Times New Roman" w:cs="Times New Roman"/>
                <w:color w:val="000000"/>
                <w:sz w:val="22"/>
                <w:szCs w:val="22"/>
                <w:lang w:eastAsia="tr-TR"/>
              </w:rPr>
              <w:t xml:space="preserve"> Mükerrem Bahar </w:t>
            </w:r>
            <w:r>
              <w:rPr>
                <w:rFonts w:ascii="Times New Roman" w:eastAsia="Times New Roman" w:hAnsi="Times New Roman" w:cs="Times New Roman"/>
                <w:color w:val="000000"/>
                <w:sz w:val="22"/>
                <w:szCs w:val="22"/>
                <w:lang w:eastAsia="tr-TR"/>
              </w:rPr>
              <w:t>BAŞKIR</w:t>
            </w:r>
          </w:p>
        </w:tc>
      </w:tr>
      <w:tr w:rsidR="00322B4F" w:rsidRPr="00907B43" w:rsidTr="00BD49C7">
        <w:trPr>
          <w:trHeight w:val="300"/>
        </w:trPr>
        <w:tc>
          <w:tcPr>
            <w:tcW w:w="5847" w:type="dxa"/>
            <w:vMerge/>
            <w:tcBorders>
              <w:left w:val="single" w:sz="4" w:space="0" w:color="auto"/>
              <w:bottom w:val="single" w:sz="4" w:space="0" w:color="000000"/>
              <w:right w:val="single" w:sz="4" w:space="0" w:color="000000"/>
            </w:tcBorders>
            <w:shd w:val="clear" w:color="auto" w:fill="DCEFF4" w:themeFill="accent1" w:themeFillTint="33"/>
            <w:vAlign w:val="center"/>
            <w:hideMark/>
          </w:tcPr>
          <w:p w:rsidR="00322B4F" w:rsidRPr="00907B43" w:rsidRDefault="00322B4F" w:rsidP="00BD49C7">
            <w:pPr>
              <w:spacing w:after="0" w:line="240" w:lineRule="auto"/>
              <w:rPr>
                <w:rFonts w:ascii="Times New Roman" w:eastAsia="Times New Roman" w:hAnsi="Times New Roman" w:cs="Times New Roman"/>
                <w:color w:val="000000"/>
                <w:sz w:val="22"/>
                <w:szCs w:val="22"/>
                <w:lang w:eastAsia="tr-TR"/>
              </w:rPr>
            </w:pPr>
          </w:p>
        </w:tc>
        <w:tc>
          <w:tcPr>
            <w:tcW w:w="350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907B43" w:rsidRDefault="00482F09" w:rsidP="00BD49C7">
            <w:pPr>
              <w:spacing w:after="0" w:line="240" w:lineRule="auto"/>
              <w:rPr>
                <w:rFonts w:ascii="Times New Roman" w:eastAsia="Times New Roman" w:hAnsi="Times New Roman" w:cs="Times New Roman"/>
                <w:color w:val="000000"/>
                <w:sz w:val="22"/>
                <w:szCs w:val="22"/>
                <w:lang w:eastAsia="tr-TR"/>
              </w:rPr>
            </w:pPr>
            <w:proofErr w:type="gramStart"/>
            <w:r>
              <w:rPr>
                <w:rFonts w:ascii="Times New Roman" w:eastAsia="Times New Roman" w:hAnsi="Times New Roman" w:cs="Times New Roman"/>
                <w:color w:val="000000"/>
                <w:sz w:val="22"/>
                <w:szCs w:val="22"/>
                <w:lang w:eastAsia="tr-TR"/>
              </w:rPr>
              <w:t>Dr.Öğr.Üyesi</w:t>
            </w:r>
            <w:proofErr w:type="gramEnd"/>
            <w:r>
              <w:rPr>
                <w:rFonts w:ascii="Times New Roman" w:eastAsia="Times New Roman" w:hAnsi="Times New Roman" w:cs="Times New Roman"/>
                <w:color w:val="000000"/>
                <w:sz w:val="22"/>
                <w:szCs w:val="22"/>
                <w:lang w:eastAsia="tr-TR"/>
              </w:rPr>
              <w:t xml:space="preserve"> Emrah ALTUN</w:t>
            </w:r>
          </w:p>
        </w:tc>
      </w:tr>
      <w:tr w:rsidR="00322B4F" w:rsidRPr="00907B43" w:rsidTr="00BD49C7">
        <w:trPr>
          <w:trHeight w:val="300"/>
        </w:trPr>
        <w:tc>
          <w:tcPr>
            <w:tcW w:w="5847" w:type="dxa"/>
            <w:vMerge w:val="restart"/>
            <w:tcBorders>
              <w:top w:val="single" w:sz="4" w:space="0" w:color="auto"/>
              <w:left w:val="single" w:sz="4" w:space="0" w:color="auto"/>
              <w:bottom w:val="single" w:sz="4" w:space="0" w:color="000000"/>
              <w:right w:val="single" w:sz="4" w:space="0" w:color="000000"/>
            </w:tcBorders>
            <w:shd w:val="clear" w:color="auto" w:fill="DCEFF4" w:themeFill="accent1" w:themeFillTint="33"/>
            <w:noWrap/>
            <w:vAlign w:val="center"/>
            <w:hideMark/>
          </w:tcPr>
          <w:p w:rsidR="00322B4F" w:rsidRPr="00907B43"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907B43">
              <w:rPr>
                <w:rFonts w:ascii="Times New Roman" w:eastAsia="Times New Roman" w:hAnsi="Times New Roman" w:cs="Times New Roman"/>
                <w:color w:val="000000"/>
                <w:sz w:val="22"/>
                <w:szCs w:val="22"/>
                <w:lang w:eastAsia="tr-TR"/>
              </w:rPr>
              <w:t>Web Sitesi Koordinatörleri</w:t>
            </w:r>
          </w:p>
        </w:tc>
        <w:tc>
          <w:tcPr>
            <w:tcW w:w="350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907B43" w:rsidRDefault="00482F09" w:rsidP="00BD49C7">
            <w:pPr>
              <w:spacing w:after="0" w:line="240" w:lineRule="auto"/>
              <w:rPr>
                <w:rFonts w:ascii="Times New Roman" w:eastAsia="Times New Roman" w:hAnsi="Times New Roman" w:cs="Times New Roman"/>
                <w:color w:val="000000"/>
                <w:sz w:val="22"/>
                <w:szCs w:val="22"/>
                <w:lang w:eastAsia="tr-TR"/>
              </w:rPr>
            </w:pPr>
            <w:proofErr w:type="gramStart"/>
            <w:r w:rsidRPr="00907B43">
              <w:rPr>
                <w:rFonts w:ascii="Times New Roman" w:eastAsia="Times New Roman" w:hAnsi="Times New Roman" w:cs="Times New Roman"/>
                <w:color w:val="000000"/>
                <w:sz w:val="22"/>
                <w:szCs w:val="22"/>
                <w:lang w:eastAsia="tr-TR"/>
              </w:rPr>
              <w:t>Dr.Öğr.Üyesi</w:t>
            </w:r>
            <w:proofErr w:type="gramEnd"/>
            <w:r w:rsidRPr="00907B43">
              <w:rPr>
                <w:rFonts w:ascii="Times New Roman" w:eastAsia="Times New Roman" w:hAnsi="Times New Roman" w:cs="Times New Roman"/>
                <w:color w:val="000000"/>
                <w:sz w:val="22"/>
                <w:szCs w:val="22"/>
                <w:lang w:eastAsia="tr-TR"/>
              </w:rPr>
              <w:t xml:space="preserve"> Mükerrem Bahar </w:t>
            </w:r>
            <w:r>
              <w:rPr>
                <w:rFonts w:ascii="Times New Roman" w:eastAsia="Times New Roman" w:hAnsi="Times New Roman" w:cs="Times New Roman"/>
                <w:color w:val="000000"/>
                <w:sz w:val="22"/>
                <w:szCs w:val="22"/>
                <w:lang w:eastAsia="tr-TR"/>
              </w:rPr>
              <w:t>BAŞKIR</w:t>
            </w:r>
          </w:p>
        </w:tc>
      </w:tr>
      <w:tr w:rsidR="00322B4F" w:rsidRPr="00907B43" w:rsidTr="00BD49C7">
        <w:trPr>
          <w:trHeight w:val="300"/>
        </w:trPr>
        <w:tc>
          <w:tcPr>
            <w:tcW w:w="5847" w:type="dxa"/>
            <w:vMerge/>
            <w:tcBorders>
              <w:top w:val="single" w:sz="4" w:space="0" w:color="auto"/>
              <w:left w:val="single" w:sz="4" w:space="0" w:color="auto"/>
              <w:bottom w:val="single" w:sz="4" w:space="0" w:color="000000"/>
              <w:right w:val="single" w:sz="4" w:space="0" w:color="000000"/>
            </w:tcBorders>
            <w:shd w:val="clear" w:color="auto" w:fill="DCEFF4" w:themeFill="accent1" w:themeFillTint="33"/>
            <w:vAlign w:val="center"/>
            <w:hideMark/>
          </w:tcPr>
          <w:p w:rsidR="00322B4F" w:rsidRPr="00907B43" w:rsidRDefault="00322B4F" w:rsidP="00BD49C7">
            <w:pPr>
              <w:spacing w:after="0" w:line="240" w:lineRule="auto"/>
              <w:rPr>
                <w:rFonts w:ascii="Times New Roman" w:eastAsia="Times New Roman" w:hAnsi="Times New Roman" w:cs="Times New Roman"/>
                <w:color w:val="000000"/>
                <w:sz w:val="22"/>
                <w:szCs w:val="22"/>
                <w:lang w:eastAsia="tr-TR"/>
              </w:rPr>
            </w:pPr>
          </w:p>
        </w:tc>
        <w:tc>
          <w:tcPr>
            <w:tcW w:w="350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907B43" w:rsidRDefault="00B223A1" w:rsidP="00BD49C7">
            <w:pPr>
              <w:spacing w:after="0" w:line="240" w:lineRule="auto"/>
              <w:rPr>
                <w:rFonts w:ascii="Times New Roman" w:eastAsia="Times New Roman" w:hAnsi="Times New Roman" w:cs="Times New Roman"/>
                <w:color w:val="000000"/>
                <w:sz w:val="22"/>
                <w:szCs w:val="22"/>
                <w:lang w:eastAsia="tr-TR"/>
              </w:rPr>
            </w:pPr>
            <w:proofErr w:type="gramStart"/>
            <w:r>
              <w:rPr>
                <w:rFonts w:ascii="Times New Roman" w:eastAsia="Times New Roman" w:hAnsi="Times New Roman" w:cs="Times New Roman"/>
                <w:color w:val="000000"/>
                <w:sz w:val="22"/>
                <w:szCs w:val="22"/>
                <w:lang w:eastAsia="tr-TR"/>
              </w:rPr>
              <w:t>Arş.Gör</w:t>
            </w:r>
            <w:proofErr w:type="gramEnd"/>
            <w:r>
              <w:rPr>
                <w:rFonts w:ascii="Times New Roman" w:eastAsia="Times New Roman" w:hAnsi="Times New Roman" w:cs="Times New Roman"/>
                <w:color w:val="000000"/>
                <w:sz w:val="22"/>
                <w:szCs w:val="22"/>
                <w:lang w:eastAsia="tr-TR"/>
              </w:rPr>
              <w:t>. Ayşenur AKIN</w:t>
            </w:r>
          </w:p>
        </w:tc>
      </w:tr>
      <w:tr w:rsidR="00322B4F" w:rsidRPr="00907B43" w:rsidTr="00BD49C7">
        <w:trPr>
          <w:trHeight w:val="300"/>
        </w:trPr>
        <w:tc>
          <w:tcPr>
            <w:tcW w:w="5847" w:type="dxa"/>
            <w:vMerge w:val="restart"/>
            <w:tcBorders>
              <w:top w:val="single" w:sz="4" w:space="0" w:color="auto"/>
              <w:left w:val="single" w:sz="4" w:space="0" w:color="auto"/>
              <w:bottom w:val="single" w:sz="4" w:space="0" w:color="auto"/>
              <w:right w:val="single" w:sz="4" w:space="0" w:color="auto"/>
            </w:tcBorders>
            <w:shd w:val="clear" w:color="auto" w:fill="DCEFF4" w:themeFill="accent1" w:themeFillTint="33"/>
            <w:noWrap/>
            <w:vAlign w:val="center"/>
            <w:hideMark/>
          </w:tcPr>
          <w:p w:rsidR="00322B4F" w:rsidRPr="00907B43"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907B43">
              <w:rPr>
                <w:rFonts w:ascii="Times New Roman" w:eastAsia="Times New Roman" w:hAnsi="Times New Roman" w:cs="Times New Roman"/>
                <w:color w:val="000000"/>
                <w:sz w:val="22"/>
                <w:szCs w:val="22"/>
                <w:lang w:eastAsia="tr-TR"/>
              </w:rPr>
              <w:t>Veri Toplama ve Değerlendirme Komisyonu</w:t>
            </w:r>
          </w:p>
        </w:tc>
        <w:tc>
          <w:tcPr>
            <w:tcW w:w="350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907B43" w:rsidRDefault="00482F09" w:rsidP="00BD49C7">
            <w:pPr>
              <w:spacing w:after="0" w:line="240" w:lineRule="auto"/>
              <w:rPr>
                <w:rFonts w:ascii="Times New Roman" w:eastAsia="Times New Roman" w:hAnsi="Times New Roman" w:cs="Times New Roman"/>
                <w:color w:val="000000"/>
                <w:sz w:val="22"/>
                <w:szCs w:val="22"/>
                <w:lang w:eastAsia="tr-TR"/>
              </w:rPr>
            </w:pPr>
            <w:proofErr w:type="gramStart"/>
            <w:r>
              <w:rPr>
                <w:rFonts w:ascii="Times New Roman" w:eastAsia="Times New Roman" w:hAnsi="Times New Roman" w:cs="Times New Roman"/>
                <w:color w:val="000000"/>
                <w:sz w:val="22"/>
                <w:szCs w:val="22"/>
                <w:lang w:eastAsia="tr-TR"/>
              </w:rPr>
              <w:t>Dr.Öğr.Üyesi</w:t>
            </w:r>
            <w:proofErr w:type="gramEnd"/>
            <w:r>
              <w:rPr>
                <w:rFonts w:ascii="Times New Roman" w:eastAsia="Times New Roman" w:hAnsi="Times New Roman" w:cs="Times New Roman"/>
                <w:color w:val="000000"/>
                <w:sz w:val="22"/>
                <w:szCs w:val="22"/>
                <w:lang w:eastAsia="tr-TR"/>
              </w:rPr>
              <w:t xml:space="preserve"> Emrah ALTUN</w:t>
            </w:r>
          </w:p>
        </w:tc>
      </w:tr>
      <w:tr w:rsidR="00322B4F" w:rsidRPr="00907B43" w:rsidTr="00BD49C7">
        <w:trPr>
          <w:trHeight w:val="300"/>
        </w:trPr>
        <w:tc>
          <w:tcPr>
            <w:tcW w:w="5847" w:type="dxa"/>
            <w:vMerge/>
            <w:tcBorders>
              <w:top w:val="single" w:sz="4" w:space="0" w:color="auto"/>
              <w:left w:val="single" w:sz="4" w:space="0" w:color="auto"/>
              <w:bottom w:val="single" w:sz="4" w:space="0" w:color="auto"/>
              <w:right w:val="single" w:sz="4" w:space="0" w:color="auto"/>
            </w:tcBorders>
            <w:shd w:val="clear" w:color="auto" w:fill="DCEFF4" w:themeFill="accent1" w:themeFillTint="33"/>
            <w:vAlign w:val="center"/>
            <w:hideMark/>
          </w:tcPr>
          <w:p w:rsidR="00322B4F" w:rsidRPr="00907B43" w:rsidRDefault="00322B4F" w:rsidP="00BD49C7">
            <w:pPr>
              <w:spacing w:after="0" w:line="240" w:lineRule="auto"/>
              <w:rPr>
                <w:rFonts w:ascii="Times New Roman" w:eastAsia="Times New Roman" w:hAnsi="Times New Roman" w:cs="Times New Roman"/>
                <w:color w:val="000000"/>
                <w:sz w:val="22"/>
                <w:szCs w:val="22"/>
                <w:lang w:eastAsia="tr-TR"/>
              </w:rPr>
            </w:pPr>
          </w:p>
        </w:tc>
        <w:tc>
          <w:tcPr>
            <w:tcW w:w="350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907B43" w:rsidRDefault="00B223A1" w:rsidP="00BD49C7">
            <w:pPr>
              <w:spacing w:after="0" w:line="240" w:lineRule="auto"/>
              <w:rPr>
                <w:rFonts w:ascii="Times New Roman" w:eastAsia="Times New Roman" w:hAnsi="Times New Roman" w:cs="Times New Roman"/>
                <w:color w:val="000000"/>
                <w:sz w:val="22"/>
                <w:szCs w:val="22"/>
                <w:lang w:eastAsia="tr-TR"/>
              </w:rPr>
            </w:pPr>
            <w:proofErr w:type="gramStart"/>
            <w:r>
              <w:rPr>
                <w:rFonts w:ascii="Times New Roman" w:eastAsia="Times New Roman" w:hAnsi="Times New Roman" w:cs="Times New Roman"/>
                <w:color w:val="000000"/>
                <w:sz w:val="22"/>
                <w:szCs w:val="22"/>
                <w:lang w:eastAsia="tr-TR"/>
              </w:rPr>
              <w:t>Dr.Öğr.Üyesi</w:t>
            </w:r>
            <w:proofErr w:type="gramEnd"/>
            <w:r>
              <w:rPr>
                <w:rFonts w:ascii="Times New Roman" w:eastAsia="Times New Roman" w:hAnsi="Times New Roman" w:cs="Times New Roman"/>
                <w:color w:val="000000"/>
                <w:sz w:val="22"/>
                <w:szCs w:val="22"/>
                <w:lang w:eastAsia="tr-TR"/>
              </w:rPr>
              <w:t xml:space="preserve"> Ufuk BEYAZTAŞ</w:t>
            </w:r>
          </w:p>
        </w:tc>
      </w:tr>
      <w:tr w:rsidR="00322B4F" w:rsidRPr="00907B43" w:rsidTr="00BD49C7">
        <w:trPr>
          <w:trHeight w:val="300"/>
        </w:trPr>
        <w:tc>
          <w:tcPr>
            <w:tcW w:w="5847" w:type="dxa"/>
            <w:tcBorders>
              <w:top w:val="single" w:sz="4" w:space="0" w:color="auto"/>
              <w:left w:val="single" w:sz="4" w:space="0" w:color="auto"/>
              <w:bottom w:val="single" w:sz="4" w:space="0" w:color="auto"/>
              <w:right w:val="single" w:sz="4" w:space="0" w:color="auto"/>
            </w:tcBorders>
            <w:shd w:val="clear" w:color="auto" w:fill="DCEFF4" w:themeFill="accent1" w:themeFillTint="33"/>
            <w:vAlign w:val="center"/>
          </w:tcPr>
          <w:p w:rsidR="00322B4F" w:rsidRPr="00907B43"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907B43">
              <w:rPr>
                <w:rFonts w:ascii="Times New Roman" w:eastAsia="Times New Roman" w:hAnsi="Times New Roman" w:cs="Times New Roman"/>
                <w:color w:val="000000"/>
                <w:sz w:val="22"/>
                <w:szCs w:val="22"/>
                <w:lang w:eastAsia="tr-TR"/>
              </w:rPr>
              <w:t>Bölüm Kalite Sorumlusu</w:t>
            </w:r>
          </w:p>
        </w:tc>
        <w:tc>
          <w:tcPr>
            <w:tcW w:w="3504" w:type="dxa"/>
            <w:tcBorders>
              <w:top w:val="single" w:sz="4" w:space="0" w:color="auto"/>
              <w:left w:val="nil"/>
              <w:bottom w:val="single" w:sz="4" w:space="0" w:color="auto"/>
              <w:right w:val="single" w:sz="4" w:space="0" w:color="auto"/>
            </w:tcBorders>
            <w:shd w:val="clear" w:color="auto" w:fill="DCEFF4" w:themeFill="accent1" w:themeFillTint="33"/>
            <w:noWrap/>
            <w:vAlign w:val="bottom"/>
          </w:tcPr>
          <w:p w:rsidR="00322B4F" w:rsidRPr="00907B43" w:rsidRDefault="00B223A1" w:rsidP="00BD49C7">
            <w:pPr>
              <w:spacing w:after="0" w:line="240" w:lineRule="auto"/>
              <w:rPr>
                <w:rFonts w:ascii="Times New Roman" w:eastAsia="Times New Roman" w:hAnsi="Times New Roman" w:cs="Times New Roman"/>
                <w:color w:val="000000"/>
                <w:sz w:val="22"/>
                <w:szCs w:val="22"/>
                <w:lang w:eastAsia="tr-TR"/>
              </w:rPr>
            </w:pPr>
            <w:proofErr w:type="gramStart"/>
            <w:r w:rsidRPr="00907B43">
              <w:rPr>
                <w:rFonts w:ascii="Times New Roman" w:eastAsia="Times New Roman" w:hAnsi="Times New Roman" w:cs="Times New Roman"/>
                <w:color w:val="000000"/>
                <w:sz w:val="22"/>
                <w:szCs w:val="22"/>
                <w:lang w:eastAsia="tr-TR"/>
              </w:rPr>
              <w:t>Dr.Öğr.Üyesi</w:t>
            </w:r>
            <w:proofErr w:type="gramEnd"/>
            <w:r w:rsidRPr="00907B43">
              <w:rPr>
                <w:rFonts w:ascii="Times New Roman" w:eastAsia="Times New Roman" w:hAnsi="Times New Roman" w:cs="Times New Roman"/>
                <w:color w:val="000000"/>
                <w:sz w:val="22"/>
                <w:szCs w:val="22"/>
                <w:lang w:eastAsia="tr-TR"/>
              </w:rPr>
              <w:t xml:space="preserve"> Beste Hamiye </w:t>
            </w:r>
            <w:r>
              <w:rPr>
                <w:rFonts w:ascii="Times New Roman" w:eastAsia="Times New Roman" w:hAnsi="Times New Roman" w:cs="Times New Roman"/>
                <w:color w:val="000000"/>
                <w:sz w:val="22"/>
                <w:szCs w:val="22"/>
                <w:lang w:eastAsia="tr-TR"/>
              </w:rPr>
              <w:t>BEYAZTAŞ</w:t>
            </w:r>
          </w:p>
        </w:tc>
      </w:tr>
    </w:tbl>
    <w:p w:rsidR="002A705B" w:rsidRDefault="002A705B" w:rsidP="002A705B">
      <w:pPr>
        <w:pStyle w:val="AralkYok"/>
        <w:spacing w:line="360" w:lineRule="auto"/>
        <w:jc w:val="both"/>
        <w:rPr>
          <w:b/>
          <w:szCs w:val="24"/>
        </w:rPr>
      </w:pPr>
    </w:p>
    <w:p w:rsidR="00322B4F" w:rsidRDefault="002A705B" w:rsidP="002A705B">
      <w:pPr>
        <w:pStyle w:val="AralkYok"/>
        <w:spacing w:line="360" w:lineRule="auto"/>
        <w:jc w:val="both"/>
        <w:rPr>
          <w:b/>
          <w:szCs w:val="24"/>
        </w:rPr>
      </w:pPr>
      <w:r>
        <w:rPr>
          <w:b/>
          <w:szCs w:val="24"/>
        </w:rPr>
        <w:t xml:space="preserve">D.I.D </w:t>
      </w:r>
      <w:r w:rsidR="00322B4F" w:rsidRPr="00892BA9">
        <w:rPr>
          <w:b/>
          <w:szCs w:val="24"/>
        </w:rPr>
        <w:t>Matematik Bölüm Kurulu</w:t>
      </w:r>
    </w:p>
    <w:tbl>
      <w:tblPr>
        <w:tblStyle w:val="OrtaKlavuz3-Vurgu1"/>
        <w:tblW w:w="0" w:type="auto"/>
        <w:tblInd w:w="-10" w:type="dxa"/>
        <w:tblLayout w:type="fixed"/>
        <w:tblLook w:val="0020" w:firstRow="1" w:lastRow="0" w:firstColumn="0" w:lastColumn="0" w:noHBand="0" w:noVBand="0"/>
      </w:tblPr>
      <w:tblGrid>
        <w:gridCol w:w="9493"/>
      </w:tblGrid>
      <w:tr w:rsidR="00322B4F" w:rsidRPr="00C506FC" w:rsidTr="00AE5012">
        <w:trPr>
          <w:cnfStyle w:val="100000000000" w:firstRow="1" w:lastRow="0" w:firstColumn="0" w:lastColumn="0" w:oddVBand="0" w:evenVBand="0" w:oddHBand="0" w:evenHBand="0" w:firstRowFirstColumn="0" w:firstRowLastColumn="0" w:lastRowFirstColumn="0" w:lastRowLastColumn="0"/>
          <w:trHeight w:val="961"/>
        </w:trPr>
        <w:tc>
          <w:tcPr>
            <w:cnfStyle w:val="000010000000" w:firstRow="0" w:lastRow="0" w:firstColumn="0" w:lastColumn="0" w:oddVBand="1" w:evenVBand="0" w:oddHBand="0" w:evenHBand="0" w:firstRowFirstColumn="0" w:firstRowLastColumn="0" w:lastRowFirstColumn="0" w:lastRowLastColumn="0"/>
            <w:tcW w:w="9493" w:type="dxa"/>
          </w:tcPr>
          <w:p w:rsidR="00322B4F" w:rsidRPr="00C506FC" w:rsidRDefault="00322B4F" w:rsidP="00BD49C7">
            <w:pPr>
              <w:autoSpaceDE w:val="0"/>
              <w:autoSpaceDN w:val="0"/>
              <w:adjustRightInd w:val="0"/>
              <w:spacing w:line="360" w:lineRule="auto"/>
              <w:ind w:right="-24"/>
              <w:jc w:val="center"/>
              <w:rPr>
                <w:rFonts w:ascii="Times New Roman" w:hAnsi="Times New Roman"/>
                <w:color w:val="FFFFFF"/>
              </w:rPr>
            </w:pPr>
          </w:p>
          <w:p w:rsidR="00322B4F" w:rsidRPr="002B38D1" w:rsidRDefault="00322B4F" w:rsidP="00BD49C7">
            <w:pPr>
              <w:autoSpaceDE w:val="0"/>
              <w:autoSpaceDN w:val="0"/>
              <w:adjustRightInd w:val="0"/>
              <w:spacing w:line="360" w:lineRule="auto"/>
              <w:ind w:right="-24"/>
              <w:jc w:val="center"/>
              <w:rPr>
                <w:rFonts w:ascii="Times New Roman" w:hAnsi="Times New Roman"/>
                <w:bCs w:val="0"/>
                <w:color w:val="000000" w:themeColor="text1"/>
              </w:rPr>
            </w:pPr>
            <w:r>
              <w:rPr>
                <w:rFonts w:ascii="Times New Roman" w:hAnsi="Times New Roman"/>
                <w:bCs w:val="0"/>
                <w:color w:val="000000" w:themeColor="text1"/>
              </w:rPr>
              <w:t xml:space="preserve">        Dr. Öğr. Üyesi Ömer KİŞİ</w:t>
            </w:r>
          </w:p>
          <w:p w:rsidR="00322B4F" w:rsidRPr="00C506FC" w:rsidRDefault="00322B4F" w:rsidP="00BD49C7">
            <w:pPr>
              <w:autoSpaceDE w:val="0"/>
              <w:autoSpaceDN w:val="0"/>
              <w:adjustRightInd w:val="0"/>
              <w:spacing w:line="360" w:lineRule="auto"/>
              <w:jc w:val="center"/>
              <w:rPr>
                <w:rFonts w:ascii="Times New Roman" w:hAnsi="Times New Roman" w:cs="Times New Roman"/>
                <w:b w:val="0"/>
              </w:rPr>
            </w:pPr>
            <w:r w:rsidRPr="002B38D1">
              <w:rPr>
                <w:rFonts w:ascii="Times New Roman" w:hAnsi="Times New Roman"/>
                <w:bCs w:val="0"/>
                <w:color w:val="000000" w:themeColor="text1"/>
              </w:rPr>
              <w:t>Böl</w:t>
            </w:r>
            <w:r w:rsidRPr="002B38D1">
              <w:rPr>
                <w:rFonts w:ascii="Times New Roman" w:hAnsi="Times New Roman"/>
                <w:bCs w:val="0"/>
                <w:color w:val="000000" w:themeColor="text1"/>
                <w:spacing w:val="1"/>
              </w:rPr>
              <w:t>ü</w:t>
            </w:r>
            <w:r w:rsidRPr="002B38D1">
              <w:rPr>
                <w:rFonts w:ascii="Times New Roman" w:hAnsi="Times New Roman"/>
                <w:bCs w:val="0"/>
                <w:color w:val="000000" w:themeColor="text1"/>
              </w:rPr>
              <w:t>m</w:t>
            </w:r>
            <w:r w:rsidRPr="002B38D1">
              <w:rPr>
                <w:rFonts w:ascii="Times New Roman" w:hAnsi="Times New Roman"/>
                <w:bCs w:val="0"/>
                <w:color w:val="000000" w:themeColor="text1"/>
                <w:spacing w:val="-3"/>
              </w:rPr>
              <w:t xml:space="preserve"> </w:t>
            </w:r>
            <w:r w:rsidRPr="002B38D1">
              <w:rPr>
                <w:rFonts w:ascii="Times New Roman" w:hAnsi="Times New Roman"/>
                <w:bCs w:val="0"/>
                <w:color w:val="000000" w:themeColor="text1"/>
              </w:rPr>
              <w:t>Baş</w:t>
            </w:r>
            <w:r w:rsidRPr="002B38D1">
              <w:rPr>
                <w:rFonts w:ascii="Times New Roman" w:hAnsi="Times New Roman"/>
                <w:bCs w:val="0"/>
                <w:color w:val="000000" w:themeColor="text1"/>
                <w:spacing w:val="1"/>
              </w:rPr>
              <w:t>k</w:t>
            </w:r>
            <w:r w:rsidRPr="002B38D1">
              <w:rPr>
                <w:rFonts w:ascii="Times New Roman" w:hAnsi="Times New Roman"/>
                <w:bCs w:val="0"/>
                <w:color w:val="000000" w:themeColor="text1"/>
              </w:rPr>
              <w:t>a</w:t>
            </w:r>
            <w:r w:rsidRPr="002B38D1">
              <w:rPr>
                <w:rFonts w:ascii="Times New Roman" w:hAnsi="Times New Roman"/>
                <w:bCs w:val="0"/>
                <w:color w:val="000000" w:themeColor="text1"/>
                <w:spacing w:val="1"/>
              </w:rPr>
              <w:t>n</w:t>
            </w:r>
            <w:r w:rsidRPr="002B38D1">
              <w:rPr>
                <w:rFonts w:ascii="Times New Roman" w:hAnsi="Times New Roman"/>
                <w:bCs w:val="0"/>
                <w:color w:val="000000" w:themeColor="text1"/>
              </w:rPr>
              <w:t>ı</w:t>
            </w:r>
          </w:p>
        </w:tc>
      </w:tr>
    </w:tbl>
    <w:tbl>
      <w:tblPr>
        <w:tblStyle w:val="OrtaKlavuz3-Vurgu1"/>
        <w:tblpPr w:leftFromText="180" w:rightFromText="180" w:vertAnchor="text" w:horzAnchor="page" w:tblpX="1270" w:tblpY="88"/>
        <w:tblW w:w="0" w:type="auto"/>
        <w:tblLayout w:type="fixed"/>
        <w:tblLook w:val="0020" w:firstRow="1" w:lastRow="0" w:firstColumn="0" w:lastColumn="0" w:noHBand="0" w:noVBand="0"/>
      </w:tblPr>
      <w:tblGrid>
        <w:gridCol w:w="4741"/>
        <w:gridCol w:w="4742"/>
      </w:tblGrid>
      <w:tr w:rsidR="00322B4F" w:rsidRPr="00C506FC" w:rsidTr="00BD49C7">
        <w:trPr>
          <w:cnfStyle w:val="100000000000" w:firstRow="1" w:lastRow="0" w:firstColumn="0" w:lastColumn="0" w:oddVBand="0" w:evenVBand="0" w:oddHBand="0" w:evenHBand="0" w:firstRowFirstColumn="0" w:firstRowLastColumn="0" w:lastRowFirstColumn="0" w:lastRowLastColumn="0"/>
          <w:trHeight w:val="1256"/>
        </w:trPr>
        <w:tc>
          <w:tcPr>
            <w:cnfStyle w:val="000010000000" w:firstRow="0" w:lastRow="0" w:firstColumn="0" w:lastColumn="0" w:oddVBand="1" w:evenVBand="0" w:oddHBand="0" w:evenHBand="0" w:firstRowFirstColumn="0" w:firstRowLastColumn="0" w:lastRowFirstColumn="0" w:lastRowLastColumn="0"/>
            <w:tcW w:w="4741" w:type="dxa"/>
            <w:vAlign w:val="center"/>
          </w:tcPr>
          <w:p w:rsidR="00322B4F" w:rsidRPr="00C506FC" w:rsidRDefault="00322B4F" w:rsidP="00BD49C7">
            <w:pPr>
              <w:autoSpaceDE w:val="0"/>
              <w:autoSpaceDN w:val="0"/>
              <w:adjustRightInd w:val="0"/>
              <w:spacing w:line="360" w:lineRule="auto"/>
              <w:jc w:val="center"/>
              <w:rPr>
                <w:rFonts w:ascii="Times New Roman" w:hAnsi="Times New Roman"/>
                <w:color w:val="000000" w:themeColor="text1"/>
                <w:spacing w:val="-1"/>
              </w:rPr>
            </w:pPr>
            <w:r>
              <w:rPr>
                <w:rFonts w:ascii="Times New Roman" w:hAnsi="Times New Roman"/>
                <w:color w:val="000000" w:themeColor="text1"/>
                <w:spacing w:val="-1"/>
              </w:rPr>
              <w:t>Dr. Öğr. Üyesi Erhan GÜLER</w:t>
            </w:r>
          </w:p>
        </w:tc>
        <w:tc>
          <w:tcPr>
            <w:tcW w:w="4742" w:type="dxa"/>
            <w:vAlign w:val="center"/>
          </w:tcPr>
          <w:p w:rsidR="00322B4F" w:rsidRPr="00C506FC" w:rsidRDefault="00322B4F" w:rsidP="00BD49C7">
            <w:pPr>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bCs w:val="0"/>
                <w:color w:val="000000" w:themeColor="text1"/>
                <w:spacing w:val="1"/>
              </w:rPr>
              <w:t>Dr. Öğr. Üyesi Funda TÜRK</w:t>
            </w:r>
          </w:p>
        </w:tc>
      </w:tr>
    </w:tbl>
    <w:p w:rsidR="00322B4F" w:rsidRDefault="002A705B" w:rsidP="002A705B">
      <w:pPr>
        <w:pStyle w:val="AralkYok"/>
        <w:spacing w:line="360" w:lineRule="auto"/>
        <w:jc w:val="both"/>
        <w:rPr>
          <w:b/>
          <w:szCs w:val="24"/>
        </w:rPr>
      </w:pPr>
      <w:r>
        <w:rPr>
          <w:b/>
          <w:szCs w:val="24"/>
        </w:rPr>
        <w:t xml:space="preserve">D.I.D.a </w:t>
      </w:r>
      <w:r w:rsidR="00322B4F">
        <w:rPr>
          <w:b/>
          <w:szCs w:val="24"/>
        </w:rPr>
        <w:t>Matematik Bölümü Komisyonlar</w:t>
      </w:r>
    </w:p>
    <w:tbl>
      <w:tblPr>
        <w:tblW w:w="9067" w:type="dxa"/>
        <w:shd w:val="clear" w:color="auto" w:fill="DCEFF4" w:themeFill="accent1" w:themeFillTint="33"/>
        <w:tblCellMar>
          <w:left w:w="70" w:type="dxa"/>
          <w:right w:w="70" w:type="dxa"/>
        </w:tblCellMar>
        <w:tblLook w:val="04A0" w:firstRow="1" w:lastRow="0" w:firstColumn="1" w:lastColumn="0" w:noHBand="0" w:noVBand="1"/>
      </w:tblPr>
      <w:tblGrid>
        <w:gridCol w:w="6053"/>
        <w:gridCol w:w="3014"/>
      </w:tblGrid>
      <w:tr w:rsidR="00322B4F" w:rsidRPr="005E4B88" w:rsidTr="00BD49C7">
        <w:trPr>
          <w:trHeight w:val="300"/>
        </w:trPr>
        <w:tc>
          <w:tcPr>
            <w:tcW w:w="9067" w:type="dxa"/>
            <w:gridSpan w:val="2"/>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E4B88"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Matematik Bölüm Görevleri</w:t>
            </w:r>
          </w:p>
        </w:tc>
      </w:tr>
      <w:tr w:rsidR="00322B4F" w:rsidRPr="005E4B88" w:rsidTr="00BD49C7">
        <w:trPr>
          <w:trHeight w:val="300"/>
        </w:trPr>
        <w:tc>
          <w:tcPr>
            <w:tcW w:w="605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E4B88"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Akademik Danışman Atama ve Dersler Koordinatörü</w:t>
            </w:r>
          </w:p>
        </w:tc>
        <w:tc>
          <w:tcPr>
            <w:tcW w:w="301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E4B88" w:rsidRDefault="00322B4F" w:rsidP="00BD49C7">
            <w:pPr>
              <w:spacing w:after="0" w:line="240" w:lineRule="auto"/>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Dr. Öğr. Üyesi Ömer KİŞİ</w:t>
            </w:r>
          </w:p>
        </w:tc>
      </w:tr>
      <w:tr w:rsidR="00322B4F" w:rsidRPr="005E4B88" w:rsidTr="00BD49C7">
        <w:trPr>
          <w:trHeight w:val="300"/>
        </w:trPr>
        <w:tc>
          <w:tcPr>
            <w:tcW w:w="605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E4B88"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Bologna ve AKTS Koordinatörü</w:t>
            </w:r>
          </w:p>
        </w:tc>
        <w:tc>
          <w:tcPr>
            <w:tcW w:w="301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E4B88" w:rsidRDefault="00322B4F" w:rsidP="00BD49C7">
            <w:pPr>
              <w:spacing w:after="0" w:line="240" w:lineRule="auto"/>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Dr. Öğr. Üyesi Ömer KİŞİ</w:t>
            </w:r>
          </w:p>
        </w:tc>
      </w:tr>
      <w:tr w:rsidR="00322B4F" w:rsidRPr="005E4B88" w:rsidTr="00BD49C7">
        <w:trPr>
          <w:trHeight w:val="300"/>
        </w:trPr>
        <w:tc>
          <w:tcPr>
            <w:tcW w:w="605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E4B88"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Bölüm Tanıtımı ve Sosyal Faaliyetler Koodinatörü</w:t>
            </w:r>
          </w:p>
        </w:tc>
        <w:tc>
          <w:tcPr>
            <w:tcW w:w="301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E4B88" w:rsidRDefault="00322B4F" w:rsidP="00BD49C7">
            <w:pPr>
              <w:spacing w:after="0" w:line="240" w:lineRule="auto"/>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Dr. Öğr. Üyesi Funda TÜRK</w:t>
            </w:r>
          </w:p>
        </w:tc>
      </w:tr>
      <w:tr w:rsidR="00322B4F" w:rsidRPr="005E4B88" w:rsidTr="00BD49C7">
        <w:trPr>
          <w:trHeight w:val="300"/>
        </w:trPr>
        <w:tc>
          <w:tcPr>
            <w:tcW w:w="605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E4B88"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Ders ve Sınav Programları Koordinatörü</w:t>
            </w:r>
          </w:p>
        </w:tc>
        <w:tc>
          <w:tcPr>
            <w:tcW w:w="301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E4B88" w:rsidRDefault="00322B4F" w:rsidP="00BD49C7">
            <w:pPr>
              <w:spacing w:after="0" w:line="240" w:lineRule="auto"/>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Dr. Öğr. Üyesi Ömer KİŞİ</w:t>
            </w:r>
          </w:p>
        </w:tc>
      </w:tr>
      <w:tr w:rsidR="00322B4F" w:rsidRPr="005E4B88" w:rsidTr="00BD49C7">
        <w:trPr>
          <w:trHeight w:val="300"/>
        </w:trPr>
        <w:tc>
          <w:tcPr>
            <w:tcW w:w="605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E4B88"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Dış Paydaşlarla İlişkiler Koordinatörü</w:t>
            </w:r>
          </w:p>
        </w:tc>
        <w:tc>
          <w:tcPr>
            <w:tcW w:w="301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E4B88" w:rsidRDefault="00322B4F" w:rsidP="00BD49C7">
            <w:pPr>
              <w:spacing w:after="0" w:line="240" w:lineRule="auto"/>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Arş Gör. Fatma GÜLER EROĞLU</w:t>
            </w:r>
          </w:p>
        </w:tc>
      </w:tr>
      <w:tr w:rsidR="00322B4F" w:rsidRPr="005E4B88" w:rsidTr="00BD49C7">
        <w:trPr>
          <w:trHeight w:val="300"/>
        </w:trPr>
        <w:tc>
          <w:tcPr>
            <w:tcW w:w="605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E4B88"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Eğitim ve Ders Planı Koordinatörü</w:t>
            </w:r>
          </w:p>
        </w:tc>
        <w:tc>
          <w:tcPr>
            <w:tcW w:w="301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E4B88" w:rsidRDefault="00322B4F" w:rsidP="00BD49C7">
            <w:pPr>
              <w:spacing w:after="0" w:line="240" w:lineRule="auto"/>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Dr. Öğr. Üyesi Ömer KİŞİ</w:t>
            </w:r>
          </w:p>
        </w:tc>
      </w:tr>
      <w:tr w:rsidR="00322B4F" w:rsidRPr="005E4B88" w:rsidTr="00BD49C7">
        <w:trPr>
          <w:trHeight w:val="300"/>
        </w:trPr>
        <w:tc>
          <w:tcPr>
            <w:tcW w:w="605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E4B88"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Mezunlarla İlişkiler Sorumlusu</w:t>
            </w:r>
          </w:p>
        </w:tc>
        <w:tc>
          <w:tcPr>
            <w:tcW w:w="301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E4B88" w:rsidRDefault="00322B4F" w:rsidP="00BD49C7">
            <w:pPr>
              <w:spacing w:after="0" w:line="240" w:lineRule="auto"/>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Arş Gör. Fatma GÜLER EROĞLU</w:t>
            </w:r>
          </w:p>
        </w:tc>
      </w:tr>
      <w:tr w:rsidR="00322B4F" w:rsidRPr="005E4B88" w:rsidTr="00BD49C7">
        <w:trPr>
          <w:trHeight w:val="300"/>
        </w:trPr>
        <w:tc>
          <w:tcPr>
            <w:tcW w:w="605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E4B88"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Muafiyet ve İntibak Sorumlusu</w:t>
            </w:r>
          </w:p>
        </w:tc>
        <w:tc>
          <w:tcPr>
            <w:tcW w:w="301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E4B88" w:rsidRDefault="00322B4F" w:rsidP="00BD49C7">
            <w:pPr>
              <w:spacing w:after="0" w:line="240" w:lineRule="auto"/>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Dr. Öğr. Üyesi Erhan GÜLER</w:t>
            </w:r>
          </w:p>
        </w:tc>
      </w:tr>
    </w:tbl>
    <w:p w:rsidR="003134B1" w:rsidRDefault="003134B1" w:rsidP="00BD49C7">
      <w:pPr>
        <w:spacing w:after="0" w:line="240" w:lineRule="auto"/>
        <w:jc w:val="center"/>
        <w:rPr>
          <w:rFonts w:ascii="Times New Roman" w:eastAsia="Times New Roman" w:hAnsi="Times New Roman" w:cs="Times New Roman"/>
          <w:color w:val="000000"/>
          <w:sz w:val="22"/>
          <w:szCs w:val="22"/>
          <w:lang w:eastAsia="tr-TR"/>
        </w:rPr>
        <w:sectPr w:rsidR="003134B1" w:rsidSect="00FB49C7">
          <w:footerReference w:type="default" r:id="rId56"/>
          <w:pgSz w:w="12240" w:h="15840" w:code="1"/>
          <w:pgMar w:top="1134" w:right="1134" w:bottom="1134" w:left="1134" w:header="567" w:footer="352" w:gutter="0"/>
          <w:cols w:space="708"/>
          <w:formProt w:val="0"/>
          <w:docGrid w:linePitch="326" w:charSpace="-6145"/>
        </w:sectPr>
      </w:pPr>
    </w:p>
    <w:tbl>
      <w:tblPr>
        <w:tblW w:w="9067" w:type="dxa"/>
        <w:shd w:val="clear" w:color="auto" w:fill="DCEFF4" w:themeFill="accent1" w:themeFillTint="33"/>
        <w:tblCellMar>
          <w:left w:w="70" w:type="dxa"/>
          <w:right w:w="70" w:type="dxa"/>
        </w:tblCellMar>
        <w:tblLook w:val="04A0" w:firstRow="1" w:lastRow="0" w:firstColumn="1" w:lastColumn="0" w:noHBand="0" w:noVBand="1"/>
      </w:tblPr>
      <w:tblGrid>
        <w:gridCol w:w="6053"/>
        <w:gridCol w:w="3014"/>
      </w:tblGrid>
      <w:tr w:rsidR="00322B4F" w:rsidRPr="005E4B88" w:rsidTr="00BD49C7">
        <w:trPr>
          <w:trHeight w:val="300"/>
        </w:trPr>
        <w:tc>
          <w:tcPr>
            <w:tcW w:w="605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E4B88"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lastRenderedPageBreak/>
              <w:t>Staj Koordinatörü</w:t>
            </w:r>
          </w:p>
        </w:tc>
        <w:tc>
          <w:tcPr>
            <w:tcW w:w="301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E4B88" w:rsidRDefault="00322B4F" w:rsidP="00BD49C7">
            <w:pPr>
              <w:spacing w:after="0" w:line="240" w:lineRule="auto"/>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Dr. Öğr. Üyesi Funda TÜRK</w:t>
            </w:r>
          </w:p>
        </w:tc>
      </w:tr>
      <w:tr w:rsidR="00322B4F" w:rsidRPr="005E4B88" w:rsidTr="00BD49C7">
        <w:trPr>
          <w:trHeight w:val="300"/>
        </w:trPr>
        <w:tc>
          <w:tcPr>
            <w:tcW w:w="605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E4B88"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Uluslararası İlişkiler ve Erasmus Koordinatörü</w:t>
            </w:r>
          </w:p>
        </w:tc>
        <w:tc>
          <w:tcPr>
            <w:tcW w:w="301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E4B88" w:rsidRDefault="00322B4F" w:rsidP="00BD49C7">
            <w:pPr>
              <w:spacing w:after="0" w:line="240" w:lineRule="auto"/>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Arş Gör. Fatma GÜLER EROĞLU</w:t>
            </w:r>
          </w:p>
        </w:tc>
      </w:tr>
      <w:tr w:rsidR="00322B4F" w:rsidRPr="005E4B88" w:rsidTr="00BD49C7">
        <w:trPr>
          <w:trHeight w:val="300"/>
        </w:trPr>
        <w:tc>
          <w:tcPr>
            <w:tcW w:w="605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E4B88"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UZEM Koordinatör</w:t>
            </w:r>
          </w:p>
        </w:tc>
        <w:tc>
          <w:tcPr>
            <w:tcW w:w="301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E4B88" w:rsidRDefault="00322B4F" w:rsidP="00BD49C7">
            <w:pPr>
              <w:spacing w:after="0" w:line="240" w:lineRule="auto"/>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Dr. Öğr. Üyesi Funda TÜRK</w:t>
            </w:r>
          </w:p>
        </w:tc>
      </w:tr>
      <w:tr w:rsidR="00322B4F" w:rsidRPr="005E4B88" w:rsidTr="00BD49C7">
        <w:trPr>
          <w:trHeight w:val="300"/>
        </w:trPr>
        <w:tc>
          <w:tcPr>
            <w:tcW w:w="605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E4B88"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Yandal, Çift Anadal Programlar, Yatay Geçiş ve İntibak Koordinatörü</w:t>
            </w:r>
          </w:p>
        </w:tc>
        <w:tc>
          <w:tcPr>
            <w:tcW w:w="301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E4B88" w:rsidRDefault="00322B4F" w:rsidP="00BD49C7">
            <w:pPr>
              <w:spacing w:after="0" w:line="240" w:lineRule="auto"/>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Dr. Öğr. Üyesi Erhan GÜLER</w:t>
            </w:r>
          </w:p>
        </w:tc>
      </w:tr>
      <w:tr w:rsidR="00322B4F" w:rsidRPr="005E4B88" w:rsidTr="00BD49C7">
        <w:trPr>
          <w:trHeight w:val="300"/>
        </w:trPr>
        <w:tc>
          <w:tcPr>
            <w:tcW w:w="605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E4B88"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Engelli Öğrenci Koordinatörü</w:t>
            </w:r>
          </w:p>
        </w:tc>
        <w:tc>
          <w:tcPr>
            <w:tcW w:w="301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E4B88" w:rsidRDefault="00322B4F" w:rsidP="00BD49C7">
            <w:pPr>
              <w:spacing w:after="0" w:line="240" w:lineRule="auto"/>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Dr. Öğr. Üyesi Funda TÜRK</w:t>
            </w:r>
          </w:p>
        </w:tc>
      </w:tr>
      <w:tr w:rsidR="00322B4F" w:rsidRPr="005E4B88" w:rsidTr="00BD49C7">
        <w:trPr>
          <w:trHeight w:val="300"/>
        </w:trPr>
        <w:tc>
          <w:tcPr>
            <w:tcW w:w="605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E4B88"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Farabi Koordinatörlüğü</w:t>
            </w:r>
          </w:p>
        </w:tc>
        <w:tc>
          <w:tcPr>
            <w:tcW w:w="301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E4B88" w:rsidRDefault="00322B4F" w:rsidP="00BD49C7">
            <w:pPr>
              <w:spacing w:after="0" w:line="240" w:lineRule="auto"/>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Dr. Öğr. Üyesi Funda TÜRK</w:t>
            </w:r>
          </w:p>
        </w:tc>
      </w:tr>
      <w:tr w:rsidR="00322B4F" w:rsidRPr="005E4B88" w:rsidTr="00BD49C7">
        <w:trPr>
          <w:trHeight w:val="300"/>
        </w:trPr>
        <w:tc>
          <w:tcPr>
            <w:tcW w:w="605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E4B88"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Mevlana Koordinatörlüğü</w:t>
            </w:r>
          </w:p>
        </w:tc>
        <w:tc>
          <w:tcPr>
            <w:tcW w:w="301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E4B88" w:rsidRDefault="00322B4F" w:rsidP="00BD49C7">
            <w:pPr>
              <w:spacing w:after="0" w:line="240" w:lineRule="auto"/>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Arş Gör. Fatma GÜLER EROĞLU</w:t>
            </w:r>
          </w:p>
        </w:tc>
      </w:tr>
      <w:tr w:rsidR="00322B4F" w:rsidRPr="005E4B88" w:rsidTr="00BD49C7">
        <w:trPr>
          <w:trHeight w:val="300"/>
        </w:trPr>
        <w:tc>
          <w:tcPr>
            <w:tcW w:w="605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E4B88" w:rsidRDefault="00322B4F" w:rsidP="00BD49C7">
            <w:pPr>
              <w:spacing w:after="0" w:line="240" w:lineRule="auto"/>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Matematik Öğrenci Topluluğu Kulübü Akademik Danışmanı</w:t>
            </w:r>
          </w:p>
        </w:tc>
        <w:tc>
          <w:tcPr>
            <w:tcW w:w="301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E4B88" w:rsidRDefault="00322B4F" w:rsidP="00BD49C7">
            <w:pPr>
              <w:spacing w:after="0" w:line="240" w:lineRule="auto"/>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Dr. Öğr. Üyesi Erhan GÜLER</w:t>
            </w:r>
          </w:p>
        </w:tc>
      </w:tr>
      <w:tr w:rsidR="00322B4F" w:rsidRPr="005E4B88" w:rsidTr="00BD49C7">
        <w:trPr>
          <w:trHeight w:val="300"/>
        </w:trPr>
        <w:tc>
          <w:tcPr>
            <w:tcW w:w="6053" w:type="dxa"/>
            <w:tcBorders>
              <w:top w:val="single" w:sz="4" w:space="0" w:color="auto"/>
              <w:left w:val="single" w:sz="4" w:space="0" w:color="auto"/>
              <w:bottom w:val="single" w:sz="4" w:space="0" w:color="auto"/>
              <w:right w:val="single" w:sz="4" w:space="0" w:color="000000"/>
            </w:tcBorders>
            <w:shd w:val="clear" w:color="auto" w:fill="DCEFF4" w:themeFill="accent1" w:themeFillTint="33"/>
            <w:noWrap/>
            <w:vAlign w:val="bottom"/>
            <w:hideMark/>
          </w:tcPr>
          <w:p w:rsidR="00322B4F" w:rsidRPr="005E4B88"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Birim Akreditasyon Sorumlusu</w:t>
            </w:r>
          </w:p>
        </w:tc>
        <w:tc>
          <w:tcPr>
            <w:tcW w:w="301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E4B88" w:rsidRDefault="00322B4F" w:rsidP="00BD49C7">
            <w:pPr>
              <w:spacing w:after="0" w:line="240" w:lineRule="auto"/>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Dr. Öğr. Üyesi Erhan GÜLER</w:t>
            </w:r>
          </w:p>
        </w:tc>
      </w:tr>
      <w:tr w:rsidR="00322B4F" w:rsidRPr="005E4B88" w:rsidTr="00BD49C7">
        <w:trPr>
          <w:trHeight w:val="300"/>
        </w:trPr>
        <w:tc>
          <w:tcPr>
            <w:tcW w:w="6053" w:type="dxa"/>
            <w:vMerge w:val="restart"/>
            <w:tcBorders>
              <w:top w:val="single" w:sz="4" w:space="0" w:color="auto"/>
              <w:left w:val="single" w:sz="4" w:space="0" w:color="auto"/>
              <w:right w:val="single" w:sz="4" w:space="0" w:color="000000"/>
            </w:tcBorders>
            <w:shd w:val="clear" w:color="auto" w:fill="DCEFF4" w:themeFill="accent1" w:themeFillTint="33"/>
            <w:noWrap/>
            <w:vAlign w:val="center"/>
            <w:hideMark/>
          </w:tcPr>
          <w:p w:rsidR="00322B4F" w:rsidRPr="005E4B88"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Stratejik Plan ve Bütçe Koordinatörü</w:t>
            </w:r>
          </w:p>
        </w:tc>
        <w:tc>
          <w:tcPr>
            <w:tcW w:w="301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E4B88" w:rsidRDefault="00322B4F" w:rsidP="00BD49C7">
            <w:pPr>
              <w:spacing w:after="0" w:line="240" w:lineRule="auto"/>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Dr. Öğr. Üyesi Ömer KİŞİ</w:t>
            </w:r>
          </w:p>
        </w:tc>
      </w:tr>
      <w:tr w:rsidR="00322B4F" w:rsidRPr="005E4B88" w:rsidTr="00BD49C7">
        <w:trPr>
          <w:trHeight w:val="300"/>
        </w:trPr>
        <w:tc>
          <w:tcPr>
            <w:tcW w:w="6053" w:type="dxa"/>
            <w:vMerge/>
            <w:tcBorders>
              <w:left w:val="single" w:sz="4" w:space="0" w:color="auto"/>
              <w:bottom w:val="single" w:sz="4" w:space="0" w:color="000000"/>
              <w:right w:val="single" w:sz="4" w:space="0" w:color="000000"/>
            </w:tcBorders>
            <w:shd w:val="clear" w:color="auto" w:fill="DCEFF4" w:themeFill="accent1" w:themeFillTint="33"/>
            <w:vAlign w:val="center"/>
            <w:hideMark/>
          </w:tcPr>
          <w:p w:rsidR="00322B4F" w:rsidRPr="005E4B88" w:rsidRDefault="00322B4F" w:rsidP="00BD49C7">
            <w:pPr>
              <w:spacing w:after="0" w:line="240" w:lineRule="auto"/>
              <w:rPr>
                <w:rFonts w:ascii="Times New Roman" w:eastAsia="Times New Roman" w:hAnsi="Times New Roman" w:cs="Times New Roman"/>
                <w:color w:val="000000"/>
                <w:sz w:val="22"/>
                <w:szCs w:val="22"/>
                <w:lang w:eastAsia="tr-TR"/>
              </w:rPr>
            </w:pPr>
          </w:p>
        </w:tc>
        <w:tc>
          <w:tcPr>
            <w:tcW w:w="301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E4B88" w:rsidRDefault="00322B4F" w:rsidP="00BD49C7">
            <w:pPr>
              <w:spacing w:after="0" w:line="240" w:lineRule="auto"/>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Dr. Öğr. Üyesi Erhan GÜLER</w:t>
            </w:r>
          </w:p>
        </w:tc>
      </w:tr>
      <w:tr w:rsidR="00322B4F" w:rsidRPr="005E4B88" w:rsidTr="00BD49C7">
        <w:trPr>
          <w:trHeight w:val="300"/>
        </w:trPr>
        <w:tc>
          <w:tcPr>
            <w:tcW w:w="6053" w:type="dxa"/>
            <w:vMerge w:val="restart"/>
            <w:tcBorders>
              <w:top w:val="single" w:sz="4" w:space="0" w:color="auto"/>
              <w:left w:val="single" w:sz="4" w:space="0" w:color="auto"/>
              <w:bottom w:val="single" w:sz="4" w:space="0" w:color="000000"/>
              <w:right w:val="single" w:sz="4" w:space="0" w:color="000000"/>
            </w:tcBorders>
            <w:shd w:val="clear" w:color="auto" w:fill="DCEFF4" w:themeFill="accent1" w:themeFillTint="33"/>
            <w:noWrap/>
            <w:vAlign w:val="center"/>
            <w:hideMark/>
          </w:tcPr>
          <w:p w:rsidR="00322B4F" w:rsidRPr="005E4B88"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Web Sitesi Koordinatörleri</w:t>
            </w:r>
          </w:p>
        </w:tc>
        <w:tc>
          <w:tcPr>
            <w:tcW w:w="301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E4B88" w:rsidRDefault="00322B4F" w:rsidP="00BD49C7">
            <w:pPr>
              <w:spacing w:after="0" w:line="240" w:lineRule="auto"/>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Dr. Öğr. Üyesi Ömer KİŞİ</w:t>
            </w:r>
          </w:p>
        </w:tc>
      </w:tr>
      <w:tr w:rsidR="00322B4F" w:rsidRPr="005E4B88" w:rsidTr="00BD49C7">
        <w:trPr>
          <w:trHeight w:val="300"/>
        </w:trPr>
        <w:tc>
          <w:tcPr>
            <w:tcW w:w="6053" w:type="dxa"/>
            <w:vMerge/>
            <w:tcBorders>
              <w:top w:val="single" w:sz="4" w:space="0" w:color="auto"/>
              <w:left w:val="single" w:sz="4" w:space="0" w:color="auto"/>
              <w:bottom w:val="single" w:sz="4" w:space="0" w:color="000000"/>
              <w:right w:val="single" w:sz="4" w:space="0" w:color="000000"/>
            </w:tcBorders>
            <w:shd w:val="clear" w:color="auto" w:fill="DCEFF4" w:themeFill="accent1" w:themeFillTint="33"/>
            <w:vAlign w:val="center"/>
            <w:hideMark/>
          </w:tcPr>
          <w:p w:rsidR="00322B4F" w:rsidRPr="005E4B88" w:rsidRDefault="00322B4F" w:rsidP="00BD49C7">
            <w:pPr>
              <w:spacing w:after="0" w:line="240" w:lineRule="auto"/>
              <w:rPr>
                <w:rFonts w:ascii="Times New Roman" w:eastAsia="Times New Roman" w:hAnsi="Times New Roman" w:cs="Times New Roman"/>
                <w:color w:val="000000"/>
                <w:sz w:val="22"/>
                <w:szCs w:val="22"/>
                <w:lang w:eastAsia="tr-TR"/>
              </w:rPr>
            </w:pPr>
          </w:p>
        </w:tc>
        <w:tc>
          <w:tcPr>
            <w:tcW w:w="301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E4B88" w:rsidRDefault="00322B4F" w:rsidP="00BD49C7">
            <w:pPr>
              <w:spacing w:after="0" w:line="240" w:lineRule="auto"/>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Arş Gör. Fatma GÜLER EROĞLU</w:t>
            </w:r>
          </w:p>
        </w:tc>
      </w:tr>
      <w:tr w:rsidR="00322B4F" w:rsidRPr="005E4B88" w:rsidTr="00BD49C7">
        <w:trPr>
          <w:trHeight w:val="300"/>
        </w:trPr>
        <w:tc>
          <w:tcPr>
            <w:tcW w:w="6053" w:type="dxa"/>
            <w:vMerge w:val="restart"/>
            <w:tcBorders>
              <w:top w:val="single" w:sz="4" w:space="0" w:color="auto"/>
              <w:left w:val="single" w:sz="4" w:space="0" w:color="auto"/>
              <w:right w:val="single" w:sz="4" w:space="0" w:color="000000"/>
            </w:tcBorders>
            <w:shd w:val="clear" w:color="auto" w:fill="DCEFF4" w:themeFill="accent1" w:themeFillTint="33"/>
            <w:noWrap/>
            <w:vAlign w:val="center"/>
            <w:hideMark/>
          </w:tcPr>
          <w:p w:rsidR="00322B4F" w:rsidRPr="005E4B88"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Veri Toplama ve Değerlendirme Komisyonu</w:t>
            </w:r>
          </w:p>
        </w:tc>
        <w:tc>
          <w:tcPr>
            <w:tcW w:w="301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E4B88" w:rsidRDefault="00322B4F" w:rsidP="00BD49C7">
            <w:pPr>
              <w:spacing w:after="0" w:line="240" w:lineRule="auto"/>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Dr. Öğr. Üyesi Ömer KİŞİ</w:t>
            </w:r>
          </w:p>
        </w:tc>
      </w:tr>
      <w:tr w:rsidR="00322B4F" w:rsidRPr="005E4B88" w:rsidTr="00BD49C7">
        <w:trPr>
          <w:trHeight w:val="300"/>
        </w:trPr>
        <w:tc>
          <w:tcPr>
            <w:tcW w:w="6053" w:type="dxa"/>
            <w:vMerge/>
            <w:tcBorders>
              <w:left w:val="single" w:sz="4" w:space="0" w:color="auto"/>
              <w:bottom w:val="single" w:sz="4" w:space="0" w:color="000000"/>
              <w:right w:val="single" w:sz="4" w:space="0" w:color="000000"/>
            </w:tcBorders>
            <w:shd w:val="clear" w:color="auto" w:fill="DCEFF4" w:themeFill="accent1" w:themeFillTint="33"/>
            <w:vAlign w:val="center"/>
            <w:hideMark/>
          </w:tcPr>
          <w:p w:rsidR="00322B4F" w:rsidRPr="005E4B88" w:rsidRDefault="00322B4F" w:rsidP="00BD49C7">
            <w:pPr>
              <w:spacing w:after="0" w:line="240" w:lineRule="auto"/>
              <w:rPr>
                <w:rFonts w:ascii="Times New Roman" w:eastAsia="Times New Roman" w:hAnsi="Times New Roman" w:cs="Times New Roman"/>
                <w:color w:val="000000"/>
                <w:sz w:val="22"/>
                <w:szCs w:val="22"/>
                <w:lang w:eastAsia="tr-TR"/>
              </w:rPr>
            </w:pPr>
          </w:p>
        </w:tc>
        <w:tc>
          <w:tcPr>
            <w:tcW w:w="3014" w:type="dxa"/>
            <w:tcBorders>
              <w:top w:val="nil"/>
              <w:left w:val="nil"/>
              <w:bottom w:val="single" w:sz="4" w:space="0" w:color="auto"/>
              <w:right w:val="single" w:sz="4" w:space="0" w:color="auto"/>
            </w:tcBorders>
            <w:shd w:val="clear" w:color="auto" w:fill="DCEFF4" w:themeFill="accent1" w:themeFillTint="33"/>
            <w:noWrap/>
            <w:vAlign w:val="bottom"/>
            <w:hideMark/>
          </w:tcPr>
          <w:p w:rsidR="00322B4F" w:rsidRPr="005E4B88" w:rsidRDefault="00322B4F" w:rsidP="00BD49C7">
            <w:pPr>
              <w:spacing w:after="0" w:line="240" w:lineRule="auto"/>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Dr. Öğr. Üyesi Erhan GÜLER</w:t>
            </w:r>
          </w:p>
        </w:tc>
      </w:tr>
      <w:tr w:rsidR="00322B4F" w:rsidRPr="005E4B88" w:rsidTr="00BD49C7">
        <w:trPr>
          <w:trHeight w:val="300"/>
        </w:trPr>
        <w:tc>
          <w:tcPr>
            <w:tcW w:w="6053" w:type="dxa"/>
            <w:tcBorders>
              <w:top w:val="single" w:sz="4" w:space="0" w:color="auto"/>
              <w:left w:val="single" w:sz="4" w:space="0" w:color="auto"/>
              <w:bottom w:val="single" w:sz="4" w:space="0" w:color="000000"/>
              <w:right w:val="single" w:sz="4" w:space="0" w:color="auto"/>
            </w:tcBorders>
            <w:shd w:val="clear" w:color="auto" w:fill="DCEFF4" w:themeFill="accent1" w:themeFillTint="33"/>
            <w:vAlign w:val="center"/>
          </w:tcPr>
          <w:p w:rsidR="00322B4F" w:rsidRPr="005E4B88" w:rsidRDefault="00322B4F" w:rsidP="00BD49C7">
            <w:pPr>
              <w:spacing w:after="0" w:line="240" w:lineRule="auto"/>
              <w:jc w:val="center"/>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Bölüm Kalite Sorumlusu</w:t>
            </w:r>
          </w:p>
        </w:tc>
        <w:tc>
          <w:tcPr>
            <w:tcW w:w="3014" w:type="dxa"/>
            <w:tcBorders>
              <w:top w:val="single" w:sz="4" w:space="0" w:color="auto"/>
              <w:left w:val="single" w:sz="4" w:space="0" w:color="auto"/>
              <w:bottom w:val="single" w:sz="4" w:space="0" w:color="auto"/>
              <w:right w:val="single" w:sz="4" w:space="0" w:color="auto"/>
            </w:tcBorders>
            <w:shd w:val="clear" w:color="auto" w:fill="DCEFF4" w:themeFill="accent1" w:themeFillTint="33"/>
            <w:noWrap/>
            <w:vAlign w:val="bottom"/>
          </w:tcPr>
          <w:p w:rsidR="00322B4F" w:rsidRPr="005E4B88" w:rsidRDefault="00322B4F" w:rsidP="00BD49C7">
            <w:pPr>
              <w:spacing w:after="0" w:line="240" w:lineRule="auto"/>
              <w:rPr>
                <w:rFonts w:ascii="Times New Roman" w:eastAsia="Times New Roman" w:hAnsi="Times New Roman" w:cs="Times New Roman"/>
                <w:color w:val="000000"/>
                <w:sz w:val="22"/>
                <w:szCs w:val="22"/>
                <w:lang w:eastAsia="tr-TR"/>
              </w:rPr>
            </w:pPr>
            <w:r w:rsidRPr="005E4B88">
              <w:rPr>
                <w:rFonts w:ascii="Times New Roman" w:eastAsia="Times New Roman" w:hAnsi="Times New Roman" w:cs="Times New Roman"/>
                <w:color w:val="000000"/>
                <w:sz w:val="22"/>
                <w:szCs w:val="22"/>
                <w:lang w:eastAsia="tr-TR"/>
              </w:rPr>
              <w:t>Dr. Öğr. Üyesi Funda TÜRK</w:t>
            </w:r>
          </w:p>
        </w:tc>
      </w:tr>
    </w:tbl>
    <w:p w:rsidR="00322B4F" w:rsidRPr="001A34FB" w:rsidRDefault="003810C0" w:rsidP="001A34FB">
      <w:pPr>
        <w:pStyle w:val="Balk2"/>
        <w:numPr>
          <w:ilvl w:val="0"/>
          <w:numId w:val="0"/>
        </w:numPr>
        <w:spacing w:before="120"/>
        <w:ind w:left="284"/>
      </w:pPr>
      <w:bookmarkStart w:id="34" w:name="_Toc536459347"/>
      <w:r w:rsidRPr="001A34FB">
        <w:t>E. İNSAN KAYNAKLARI</w:t>
      </w:r>
      <w:bookmarkEnd w:id="34"/>
    </w:p>
    <w:p w:rsidR="004A73C6" w:rsidRPr="001A34FB" w:rsidRDefault="00322B4F" w:rsidP="004A73C6">
      <w:pPr>
        <w:pStyle w:val="ListeParagraf"/>
        <w:tabs>
          <w:tab w:val="left" w:pos="284"/>
        </w:tabs>
        <w:spacing w:line="360" w:lineRule="auto"/>
        <w:ind w:left="0"/>
        <w:jc w:val="both"/>
        <w:rPr>
          <w:rFonts w:cs="Times New Roman"/>
        </w:rPr>
      </w:pPr>
      <w:r w:rsidRPr="001A34FB">
        <w:rPr>
          <w:rFonts w:cs="Times New Roman"/>
        </w:rPr>
        <w:t>Fakültemiz de 201</w:t>
      </w:r>
      <w:r w:rsidR="00B223A1" w:rsidRPr="001A34FB">
        <w:rPr>
          <w:rFonts w:cs="Times New Roman"/>
        </w:rPr>
        <w:t>8</w:t>
      </w:r>
      <w:r w:rsidR="00147B6F" w:rsidRPr="001A34FB">
        <w:rPr>
          <w:rFonts w:cs="Times New Roman"/>
        </w:rPr>
        <w:t xml:space="preserve"> yılında 29</w:t>
      </w:r>
      <w:r w:rsidRPr="001A34FB">
        <w:rPr>
          <w:rFonts w:cs="Times New Roman"/>
        </w:rPr>
        <w:t xml:space="preserve"> akademik personel, 5 idar</w:t>
      </w:r>
      <w:r w:rsidR="00147B6F" w:rsidRPr="001A34FB">
        <w:rPr>
          <w:rFonts w:cs="Times New Roman"/>
        </w:rPr>
        <w:t>i personel olmak üzere toplam 34</w:t>
      </w:r>
      <w:r w:rsidRPr="001A34FB">
        <w:rPr>
          <w:rFonts w:cs="Times New Roman"/>
        </w:rPr>
        <w:t xml:space="preserve"> personel </w:t>
      </w:r>
      <w:r w:rsidR="00147B6F" w:rsidRPr="001A34FB">
        <w:rPr>
          <w:rFonts w:cs="Times New Roman"/>
        </w:rPr>
        <w:t xml:space="preserve">görev </w:t>
      </w:r>
      <w:r w:rsidRPr="001A34FB">
        <w:rPr>
          <w:rFonts w:cs="Times New Roman"/>
        </w:rPr>
        <w:t>yapmaktadır. Akademik k</w:t>
      </w:r>
      <w:r w:rsidR="00147B6F" w:rsidRPr="001A34FB">
        <w:rPr>
          <w:rFonts w:cs="Times New Roman"/>
        </w:rPr>
        <w:t>adromuz 1 Profesör, 1 Doçent, 17</w:t>
      </w:r>
      <w:r w:rsidR="007455C7" w:rsidRPr="001A34FB">
        <w:rPr>
          <w:rFonts w:cs="Times New Roman"/>
        </w:rPr>
        <w:t xml:space="preserve"> Doktor Öğreti</w:t>
      </w:r>
      <w:r w:rsidR="00E40922">
        <w:rPr>
          <w:rFonts w:cs="Times New Roman"/>
        </w:rPr>
        <w:t xml:space="preserve">m Üyesi, 10 Araştırma Görevlisinden </w:t>
      </w:r>
      <w:r w:rsidRPr="001A34FB">
        <w:rPr>
          <w:rFonts w:cs="Times New Roman"/>
        </w:rPr>
        <w:t>oluşmaktadır. İdari kadromuz ise 1 Fakülte Sekreteri ile 4 Bilgisayar İşletmeni görev yapmaktadır.</w:t>
      </w:r>
    </w:p>
    <w:p w:rsidR="00322B4F" w:rsidRPr="003810C0" w:rsidRDefault="00D725A8" w:rsidP="003810C0">
      <w:pPr>
        <w:pStyle w:val="Balk3"/>
        <w:rPr>
          <w:rFonts w:ascii="Times New Roman" w:hAnsi="Times New Roman" w:cs="Times New Roman"/>
          <w:b/>
          <w:i w:val="0"/>
        </w:rPr>
      </w:pPr>
      <w:bookmarkStart w:id="35" w:name="_Toc536459348"/>
      <w:r w:rsidRPr="003810C0">
        <w:rPr>
          <w:rFonts w:ascii="Times New Roman" w:hAnsi="Times New Roman" w:cs="Times New Roman"/>
          <w:b/>
          <w:i w:val="0"/>
        </w:rPr>
        <w:t xml:space="preserve">E.I </w:t>
      </w:r>
      <w:r w:rsidR="00322B4F" w:rsidRPr="003810C0">
        <w:rPr>
          <w:rFonts w:ascii="Times New Roman" w:hAnsi="Times New Roman" w:cs="Times New Roman"/>
          <w:b/>
          <w:i w:val="0"/>
        </w:rPr>
        <w:t>Akademik Personel Say</w:t>
      </w:r>
      <w:r w:rsidR="00322B4F" w:rsidRPr="003810C0">
        <w:rPr>
          <w:rFonts w:ascii="Times New Roman" w:eastAsia="TimesNewRoman" w:hAnsi="Times New Roman" w:cs="Times New Roman"/>
          <w:b/>
          <w:i w:val="0"/>
        </w:rPr>
        <w:t>ı</w:t>
      </w:r>
      <w:r w:rsidR="00322B4F" w:rsidRPr="003810C0">
        <w:rPr>
          <w:rFonts w:ascii="Times New Roman" w:hAnsi="Times New Roman" w:cs="Times New Roman"/>
          <w:b/>
          <w:i w:val="0"/>
        </w:rPr>
        <w:t>lar</w:t>
      </w:r>
      <w:r w:rsidR="00322B4F" w:rsidRPr="003810C0">
        <w:rPr>
          <w:rFonts w:ascii="Times New Roman" w:eastAsia="TimesNewRoman" w:hAnsi="Times New Roman" w:cs="Times New Roman"/>
          <w:b/>
          <w:i w:val="0"/>
        </w:rPr>
        <w:t>ının Bölüm Bazında Dağılımı</w:t>
      </w:r>
      <w:bookmarkEnd w:id="35"/>
    </w:p>
    <w:tbl>
      <w:tblPr>
        <w:tblStyle w:val="OrtaKlavuz3-Vurgu1"/>
        <w:tblW w:w="5000" w:type="pct"/>
        <w:tblLook w:val="0000" w:firstRow="0" w:lastRow="0" w:firstColumn="0" w:lastColumn="0" w:noHBand="0" w:noVBand="0"/>
      </w:tblPr>
      <w:tblGrid>
        <w:gridCol w:w="2531"/>
        <w:gridCol w:w="1263"/>
        <w:gridCol w:w="1148"/>
        <w:gridCol w:w="975"/>
        <w:gridCol w:w="991"/>
        <w:gridCol w:w="971"/>
        <w:gridCol w:w="1056"/>
        <w:gridCol w:w="1017"/>
      </w:tblGrid>
      <w:tr w:rsidR="00322B4F" w:rsidRPr="001B02C4" w:rsidTr="00147B6F">
        <w:trPr>
          <w:cnfStyle w:val="000000100000" w:firstRow="0" w:lastRow="0" w:firstColumn="0" w:lastColumn="0" w:oddVBand="0" w:evenVBand="0" w:oddHBand="1" w:evenHBand="0" w:firstRowFirstColumn="0" w:firstRowLastColumn="0" w:lastRowFirstColumn="0" w:lastRowLastColumn="0"/>
          <w:trHeight w:val="289"/>
        </w:trPr>
        <w:tc>
          <w:tcPr>
            <w:cnfStyle w:val="000010000000" w:firstRow="0" w:lastRow="0" w:firstColumn="0" w:lastColumn="0" w:oddVBand="1" w:evenVBand="0" w:oddHBand="0" w:evenHBand="0" w:firstRowFirstColumn="0" w:firstRowLastColumn="0" w:lastRowFirstColumn="0" w:lastRowLastColumn="0"/>
            <w:tcW w:w="1278" w:type="pct"/>
          </w:tcPr>
          <w:p w:rsidR="00322B4F" w:rsidRPr="001B02C4" w:rsidRDefault="00322B4F" w:rsidP="00BD49C7">
            <w:pPr>
              <w:autoSpaceDE w:val="0"/>
              <w:snapToGrid w:val="0"/>
              <w:spacing w:line="360" w:lineRule="auto"/>
              <w:jc w:val="center"/>
              <w:rPr>
                <w:rFonts w:ascii="Times New Roman" w:hAnsi="Times New Roman" w:cs="Times New Roman"/>
                <w:bCs/>
              </w:rPr>
            </w:pPr>
            <w:r w:rsidRPr="001B02C4">
              <w:rPr>
                <w:rFonts w:ascii="Times New Roman" w:hAnsi="Times New Roman" w:cs="Times New Roman"/>
                <w:bCs/>
              </w:rPr>
              <w:t>Bölümler</w:t>
            </w:r>
          </w:p>
        </w:tc>
        <w:tc>
          <w:tcPr>
            <w:tcW w:w="641" w:type="pct"/>
          </w:tcPr>
          <w:p w:rsidR="00322B4F" w:rsidRPr="001B02C4" w:rsidRDefault="00322B4F" w:rsidP="00BD49C7">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rPr>
            </w:pPr>
            <w:r w:rsidRPr="001B02C4">
              <w:rPr>
                <w:rFonts w:cs="Times New Roman"/>
              </w:rPr>
              <w:t>Profesör</w:t>
            </w:r>
          </w:p>
        </w:tc>
        <w:tc>
          <w:tcPr>
            <w:cnfStyle w:val="000010000000" w:firstRow="0" w:lastRow="0" w:firstColumn="0" w:lastColumn="0" w:oddVBand="1" w:evenVBand="0" w:oddHBand="0" w:evenHBand="0" w:firstRowFirstColumn="0" w:firstRowLastColumn="0" w:lastRowFirstColumn="0" w:lastRowLastColumn="0"/>
            <w:tcW w:w="583" w:type="pct"/>
          </w:tcPr>
          <w:p w:rsidR="00322B4F" w:rsidRPr="001B02C4" w:rsidRDefault="00322B4F" w:rsidP="00BD49C7">
            <w:pPr>
              <w:pStyle w:val="ListeParagraf"/>
              <w:spacing w:line="360" w:lineRule="auto"/>
              <w:ind w:left="0"/>
              <w:jc w:val="center"/>
              <w:rPr>
                <w:rFonts w:cs="Times New Roman"/>
              </w:rPr>
            </w:pPr>
            <w:r w:rsidRPr="001B02C4">
              <w:rPr>
                <w:rFonts w:cs="Times New Roman"/>
              </w:rPr>
              <w:t>Doçent</w:t>
            </w:r>
          </w:p>
        </w:tc>
        <w:tc>
          <w:tcPr>
            <w:tcW w:w="496" w:type="pct"/>
          </w:tcPr>
          <w:p w:rsidR="00322B4F" w:rsidRPr="001B02C4" w:rsidRDefault="00322B4F" w:rsidP="00BD49C7">
            <w:pPr>
              <w:autoSpaceDE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Pr>
                <w:rFonts w:ascii="Times New Roman" w:hAnsi="Times New Roman" w:cs="Times New Roman"/>
                <w:bCs/>
              </w:rPr>
              <w:t>Dr. Öğr. Üyesi</w:t>
            </w:r>
          </w:p>
        </w:tc>
        <w:tc>
          <w:tcPr>
            <w:cnfStyle w:val="000010000000" w:firstRow="0" w:lastRow="0" w:firstColumn="0" w:lastColumn="0" w:oddVBand="1" w:evenVBand="0" w:oddHBand="0" w:evenHBand="0" w:firstRowFirstColumn="0" w:firstRowLastColumn="0" w:lastRowFirstColumn="0" w:lastRowLastColumn="0"/>
            <w:tcW w:w="504" w:type="pct"/>
          </w:tcPr>
          <w:p w:rsidR="00322B4F" w:rsidRPr="001B02C4" w:rsidRDefault="00322B4F" w:rsidP="00BD49C7">
            <w:pPr>
              <w:autoSpaceDE w:val="0"/>
              <w:snapToGrid w:val="0"/>
              <w:spacing w:line="360" w:lineRule="auto"/>
              <w:jc w:val="center"/>
              <w:rPr>
                <w:rFonts w:ascii="Times New Roman" w:hAnsi="Times New Roman" w:cs="Times New Roman"/>
                <w:bCs/>
              </w:rPr>
            </w:pPr>
            <w:r w:rsidRPr="001B02C4">
              <w:rPr>
                <w:rFonts w:ascii="Times New Roman" w:hAnsi="Times New Roman" w:cs="Times New Roman"/>
                <w:bCs/>
              </w:rPr>
              <w:t>Ö</w:t>
            </w:r>
            <w:r w:rsidRPr="001B02C4">
              <w:rPr>
                <w:rFonts w:ascii="Times New Roman" w:eastAsia="TimesNewRoman" w:hAnsi="Times New Roman" w:cs="Times New Roman"/>
                <w:bCs/>
              </w:rPr>
              <w:t>ğ</w:t>
            </w:r>
            <w:r w:rsidRPr="001B02C4">
              <w:rPr>
                <w:rFonts w:ascii="Times New Roman" w:hAnsi="Times New Roman" w:cs="Times New Roman"/>
                <w:bCs/>
              </w:rPr>
              <w:t>r. Gör.</w:t>
            </w:r>
          </w:p>
        </w:tc>
        <w:tc>
          <w:tcPr>
            <w:tcW w:w="494" w:type="pct"/>
          </w:tcPr>
          <w:p w:rsidR="00322B4F" w:rsidRPr="001B02C4" w:rsidRDefault="00322B4F" w:rsidP="00BD49C7">
            <w:pPr>
              <w:autoSpaceDE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1B02C4">
              <w:rPr>
                <w:rFonts w:ascii="Times New Roman" w:hAnsi="Times New Roman" w:cs="Times New Roman"/>
                <w:bCs/>
              </w:rPr>
              <w:t>Ar</w:t>
            </w:r>
            <w:r w:rsidRPr="001B02C4">
              <w:rPr>
                <w:rFonts w:ascii="Times New Roman" w:eastAsia="TimesNewRoman" w:hAnsi="Times New Roman" w:cs="Times New Roman"/>
                <w:bCs/>
              </w:rPr>
              <w:t>ş</w:t>
            </w:r>
            <w:r w:rsidRPr="001B02C4">
              <w:rPr>
                <w:rFonts w:ascii="Times New Roman" w:hAnsi="Times New Roman" w:cs="Times New Roman"/>
                <w:bCs/>
              </w:rPr>
              <w:t>. Gör.</w:t>
            </w:r>
          </w:p>
        </w:tc>
        <w:tc>
          <w:tcPr>
            <w:cnfStyle w:val="000010000000" w:firstRow="0" w:lastRow="0" w:firstColumn="0" w:lastColumn="0" w:oddVBand="1" w:evenVBand="0" w:oddHBand="0" w:evenHBand="0" w:firstRowFirstColumn="0" w:firstRowLastColumn="0" w:lastRowFirstColumn="0" w:lastRowLastColumn="0"/>
            <w:tcW w:w="494" w:type="pct"/>
          </w:tcPr>
          <w:p w:rsidR="00322B4F" w:rsidRDefault="00322B4F" w:rsidP="00BD49C7">
            <w:pPr>
              <w:autoSpaceDE w:val="0"/>
              <w:snapToGrid w:val="0"/>
              <w:spacing w:line="360" w:lineRule="auto"/>
              <w:jc w:val="center"/>
              <w:rPr>
                <w:rFonts w:ascii="Times New Roman" w:hAnsi="Times New Roman" w:cs="Times New Roman"/>
                <w:bCs/>
              </w:rPr>
            </w:pPr>
            <w:r w:rsidRPr="001B02C4">
              <w:rPr>
                <w:rFonts w:ascii="Times New Roman" w:hAnsi="Times New Roman" w:cs="Times New Roman"/>
                <w:bCs/>
              </w:rPr>
              <w:t>ÖYP</w:t>
            </w:r>
          </w:p>
          <w:p w:rsidR="00F2472F" w:rsidRPr="001B02C4" w:rsidRDefault="00F2472F" w:rsidP="00BD49C7">
            <w:pPr>
              <w:autoSpaceDE w:val="0"/>
              <w:snapToGrid w:val="0"/>
              <w:spacing w:line="360" w:lineRule="auto"/>
              <w:jc w:val="center"/>
              <w:rPr>
                <w:rFonts w:ascii="Times New Roman" w:hAnsi="Times New Roman" w:cs="Times New Roman"/>
                <w:bCs/>
              </w:rPr>
            </w:pPr>
            <w:proofErr w:type="gramStart"/>
            <w:r>
              <w:rPr>
                <w:rFonts w:ascii="Times New Roman" w:hAnsi="Times New Roman" w:cs="Times New Roman"/>
                <w:bCs/>
              </w:rPr>
              <w:t>Arş.Gör</w:t>
            </w:r>
            <w:proofErr w:type="gramEnd"/>
            <w:r>
              <w:rPr>
                <w:rFonts w:ascii="Times New Roman" w:hAnsi="Times New Roman" w:cs="Times New Roman"/>
                <w:bCs/>
              </w:rPr>
              <w:t>.</w:t>
            </w:r>
          </w:p>
        </w:tc>
        <w:tc>
          <w:tcPr>
            <w:tcW w:w="511" w:type="pct"/>
          </w:tcPr>
          <w:p w:rsidR="00322B4F" w:rsidRPr="001B02C4" w:rsidRDefault="00322B4F" w:rsidP="00BD49C7">
            <w:pPr>
              <w:autoSpaceDE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1B02C4">
              <w:rPr>
                <w:rFonts w:ascii="Times New Roman" w:hAnsi="Times New Roman" w:cs="Times New Roman"/>
                <w:b/>
                <w:bCs/>
              </w:rPr>
              <w:t>Toplam</w:t>
            </w:r>
          </w:p>
        </w:tc>
      </w:tr>
      <w:tr w:rsidR="00147B6F" w:rsidRPr="001B02C4" w:rsidTr="00147B6F">
        <w:trPr>
          <w:trHeight w:val="340"/>
        </w:trPr>
        <w:tc>
          <w:tcPr>
            <w:cnfStyle w:val="000010000000" w:firstRow="0" w:lastRow="0" w:firstColumn="0" w:lastColumn="0" w:oddVBand="1" w:evenVBand="0" w:oddHBand="0" w:evenHBand="0" w:firstRowFirstColumn="0" w:firstRowLastColumn="0" w:lastRowFirstColumn="0" w:lastRowLastColumn="0"/>
            <w:tcW w:w="1278" w:type="pct"/>
          </w:tcPr>
          <w:p w:rsidR="00147B6F" w:rsidRPr="001B02C4" w:rsidRDefault="00147B6F" w:rsidP="00147B6F">
            <w:pPr>
              <w:pStyle w:val="ListeParagraf"/>
              <w:spacing w:line="360" w:lineRule="auto"/>
              <w:ind w:left="0"/>
              <w:rPr>
                <w:rFonts w:cs="Times New Roman"/>
              </w:rPr>
            </w:pPr>
            <w:r w:rsidRPr="001B02C4">
              <w:rPr>
                <w:rFonts w:cs="Times New Roman"/>
              </w:rPr>
              <w:t>Matematik</w:t>
            </w:r>
          </w:p>
        </w:tc>
        <w:tc>
          <w:tcPr>
            <w:tcW w:w="641" w:type="pct"/>
          </w:tcPr>
          <w:p w:rsidR="00147B6F" w:rsidRPr="001B02C4" w:rsidRDefault="00147B6F" w:rsidP="00147B6F">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cs="Times New Roman"/>
              </w:rPr>
            </w:pPr>
            <w:r w:rsidRPr="001B02C4">
              <w:rPr>
                <w:rFonts w:cs="Times New Roman"/>
              </w:rPr>
              <w:t>-</w:t>
            </w:r>
          </w:p>
        </w:tc>
        <w:tc>
          <w:tcPr>
            <w:cnfStyle w:val="000010000000" w:firstRow="0" w:lastRow="0" w:firstColumn="0" w:lastColumn="0" w:oddVBand="1" w:evenVBand="0" w:oddHBand="0" w:evenHBand="0" w:firstRowFirstColumn="0" w:firstRowLastColumn="0" w:lastRowFirstColumn="0" w:lastRowLastColumn="0"/>
            <w:tcW w:w="583" w:type="pct"/>
          </w:tcPr>
          <w:p w:rsidR="00147B6F" w:rsidRPr="001B02C4" w:rsidRDefault="00147B6F" w:rsidP="00147B6F">
            <w:pPr>
              <w:pStyle w:val="ListeParagraf"/>
              <w:spacing w:line="360" w:lineRule="auto"/>
              <w:ind w:left="0"/>
              <w:jc w:val="center"/>
              <w:rPr>
                <w:rFonts w:cs="Times New Roman"/>
              </w:rPr>
            </w:pPr>
            <w:r w:rsidRPr="001B02C4">
              <w:rPr>
                <w:rFonts w:cs="Times New Roman"/>
              </w:rPr>
              <w:t>-</w:t>
            </w:r>
          </w:p>
        </w:tc>
        <w:tc>
          <w:tcPr>
            <w:tcW w:w="496" w:type="pct"/>
          </w:tcPr>
          <w:p w:rsidR="00147B6F" w:rsidRPr="001B02C4" w:rsidRDefault="00147B6F" w:rsidP="00147B6F">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3</w:t>
            </w:r>
          </w:p>
        </w:tc>
        <w:tc>
          <w:tcPr>
            <w:cnfStyle w:val="000010000000" w:firstRow="0" w:lastRow="0" w:firstColumn="0" w:lastColumn="0" w:oddVBand="1" w:evenVBand="0" w:oddHBand="0" w:evenHBand="0" w:firstRowFirstColumn="0" w:firstRowLastColumn="0" w:lastRowFirstColumn="0" w:lastRowLastColumn="0"/>
            <w:tcW w:w="504" w:type="pct"/>
          </w:tcPr>
          <w:p w:rsidR="00147B6F" w:rsidRPr="001B02C4" w:rsidRDefault="00147B6F" w:rsidP="00147B6F">
            <w:pPr>
              <w:pStyle w:val="ListeParagraf"/>
              <w:spacing w:line="360" w:lineRule="auto"/>
              <w:ind w:left="0"/>
              <w:jc w:val="center"/>
              <w:rPr>
                <w:rFonts w:cs="Times New Roman"/>
              </w:rPr>
            </w:pPr>
            <w:r w:rsidRPr="001B02C4">
              <w:rPr>
                <w:rFonts w:cs="Times New Roman"/>
              </w:rPr>
              <w:t>-</w:t>
            </w:r>
          </w:p>
        </w:tc>
        <w:tc>
          <w:tcPr>
            <w:tcW w:w="494" w:type="pct"/>
          </w:tcPr>
          <w:p w:rsidR="00147B6F" w:rsidRPr="001B02C4" w:rsidRDefault="00147B6F" w:rsidP="00147B6F">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1</w:t>
            </w:r>
          </w:p>
        </w:tc>
        <w:tc>
          <w:tcPr>
            <w:cnfStyle w:val="000010000000" w:firstRow="0" w:lastRow="0" w:firstColumn="0" w:lastColumn="0" w:oddVBand="1" w:evenVBand="0" w:oddHBand="0" w:evenHBand="0" w:firstRowFirstColumn="0" w:firstRowLastColumn="0" w:lastRowFirstColumn="0" w:lastRowLastColumn="0"/>
            <w:tcW w:w="494" w:type="pct"/>
          </w:tcPr>
          <w:p w:rsidR="00147B6F" w:rsidRPr="001B02C4" w:rsidRDefault="007455C7" w:rsidP="00147B6F">
            <w:pPr>
              <w:pStyle w:val="ListeParagraf"/>
              <w:spacing w:line="360" w:lineRule="auto"/>
              <w:ind w:left="0"/>
              <w:jc w:val="center"/>
              <w:rPr>
                <w:rFonts w:cs="Times New Roman"/>
              </w:rPr>
            </w:pPr>
            <w:r>
              <w:rPr>
                <w:rFonts w:cs="Times New Roman"/>
              </w:rPr>
              <w:t>-</w:t>
            </w:r>
          </w:p>
        </w:tc>
        <w:tc>
          <w:tcPr>
            <w:tcW w:w="511" w:type="pct"/>
          </w:tcPr>
          <w:p w:rsidR="00147B6F" w:rsidRPr="001B02C4" w:rsidRDefault="00147B6F" w:rsidP="00147B6F">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cs="Times New Roman"/>
                <w:b/>
              </w:rPr>
            </w:pPr>
            <w:r>
              <w:rPr>
                <w:rFonts w:cs="Times New Roman"/>
                <w:b/>
              </w:rPr>
              <w:t>4</w:t>
            </w:r>
          </w:p>
        </w:tc>
      </w:tr>
      <w:tr w:rsidR="00147B6F" w:rsidRPr="001B02C4" w:rsidTr="00147B6F">
        <w:trPr>
          <w:cnfStyle w:val="000000100000" w:firstRow="0" w:lastRow="0" w:firstColumn="0" w:lastColumn="0" w:oddVBand="0" w:evenVBand="0" w:oddHBand="1" w:evenHBand="0" w:firstRowFirstColumn="0" w:firstRowLastColumn="0" w:lastRowFirstColumn="0" w:lastRowLastColumn="0"/>
          <w:trHeight w:val="340"/>
        </w:trPr>
        <w:tc>
          <w:tcPr>
            <w:cnfStyle w:val="000010000000" w:firstRow="0" w:lastRow="0" w:firstColumn="0" w:lastColumn="0" w:oddVBand="1" w:evenVBand="0" w:oddHBand="0" w:evenHBand="0" w:firstRowFirstColumn="0" w:firstRowLastColumn="0" w:lastRowFirstColumn="0" w:lastRowLastColumn="0"/>
            <w:tcW w:w="1278" w:type="pct"/>
          </w:tcPr>
          <w:p w:rsidR="00147B6F" w:rsidRPr="001B02C4" w:rsidRDefault="00147B6F" w:rsidP="00147B6F">
            <w:pPr>
              <w:pStyle w:val="ListeParagraf"/>
              <w:spacing w:line="360" w:lineRule="auto"/>
              <w:ind w:left="0"/>
              <w:rPr>
                <w:rFonts w:cs="Times New Roman"/>
              </w:rPr>
            </w:pPr>
            <w:r w:rsidRPr="001B02C4">
              <w:rPr>
                <w:rFonts w:cs="Times New Roman"/>
              </w:rPr>
              <w:t>İstatistik</w:t>
            </w:r>
          </w:p>
        </w:tc>
        <w:tc>
          <w:tcPr>
            <w:tcW w:w="641" w:type="pct"/>
          </w:tcPr>
          <w:p w:rsidR="00147B6F" w:rsidRPr="001B02C4" w:rsidRDefault="00147B6F" w:rsidP="00147B6F">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rPr>
            </w:pPr>
            <w:r w:rsidRPr="001B02C4">
              <w:rPr>
                <w:rFonts w:cs="Times New Roman"/>
              </w:rPr>
              <w:t>-</w:t>
            </w:r>
          </w:p>
        </w:tc>
        <w:tc>
          <w:tcPr>
            <w:cnfStyle w:val="000010000000" w:firstRow="0" w:lastRow="0" w:firstColumn="0" w:lastColumn="0" w:oddVBand="1" w:evenVBand="0" w:oddHBand="0" w:evenHBand="0" w:firstRowFirstColumn="0" w:firstRowLastColumn="0" w:lastRowFirstColumn="0" w:lastRowLastColumn="0"/>
            <w:tcW w:w="583" w:type="pct"/>
          </w:tcPr>
          <w:p w:rsidR="00147B6F" w:rsidRPr="001B02C4" w:rsidRDefault="00147B6F" w:rsidP="00147B6F">
            <w:pPr>
              <w:pStyle w:val="ListeParagraf"/>
              <w:spacing w:line="360" w:lineRule="auto"/>
              <w:ind w:left="0"/>
              <w:jc w:val="center"/>
              <w:rPr>
                <w:rFonts w:cs="Times New Roman"/>
              </w:rPr>
            </w:pPr>
            <w:r w:rsidRPr="001B02C4">
              <w:rPr>
                <w:rFonts w:cs="Times New Roman"/>
              </w:rPr>
              <w:t>-</w:t>
            </w:r>
          </w:p>
        </w:tc>
        <w:tc>
          <w:tcPr>
            <w:tcW w:w="496" w:type="pct"/>
          </w:tcPr>
          <w:p w:rsidR="00147B6F" w:rsidRPr="001B02C4" w:rsidRDefault="00147B6F" w:rsidP="00147B6F">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4</w:t>
            </w:r>
          </w:p>
        </w:tc>
        <w:tc>
          <w:tcPr>
            <w:cnfStyle w:val="000010000000" w:firstRow="0" w:lastRow="0" w:firstColumn="0" w:lastColumn="0" w:oddVBand="1" w:evenVBand="0" w:oddHBand="0" w:evenHBand="0" w:firstRowFirstColumn="0" w:firstRowLastColumn="0" w:lastRowFirstColumn="0" w:lastRowLastColumn="0"/>
            <w:tcW w:w="504" w:type="pct"/>
          </w:tcPr>
          <w:p w:rsidR="00147B6F" w:rsidRPr="001B02C4" w:rsidRDefault="00147B6F" w:rsidP="00147B6F">
            <w:pPr>
              <w:pStyle w:val="ListeParagraf"/>
              <w:spacing w:line="360" w:lineRule="auto"/>
              <w:ind w:left="0"/>
              <w:jc w:val="center"/>
              <w:rPr>
                <w:rFonts w:cs="Times New Roman"/>
              </w:rPr>
            </w:pPr>
            <w:r w:rsidRPr="001B02C4">
              <w:rPr>
                <w:rFonts w:cs="Times New Roman"/>
              </w:rPr>
              <w:t>-</w:t>
            </w:r>
          </w:p>
        </w:tc>
        <w:tc>
          <w:tcPr>
            <w:tcW w:w="494" w:type="pct"/>
          </w:tcPr>
          <w:p w:rsidR="00147B6F" w:rsidRPr="001B02C4" w:rsidRDefault="007455C7" w:rsidP="00147B6F">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2*</w:t>
            </w:r>
          </w:p>
        </w:tc>
        <w:tc>
          <w:tcPr>
            <w:cnfStyle w:val="000010000000" w:firstRow="0" w:lastRow="0" w:firstColumn="0" w:lastColumn="0" w:oddVBand="1" w:evenVBand="0" w:oddHBand="0" w:evenHBand="0" w:firstRowFirstColumn="0" w:firstRowLastColumn="0" w:lastRowFirstColumn="0" w:lastRowLastColumn="0"/>
            <w:tcW w:w="494" w:type="pct"/>
          </w:tcPr>
          <w:p w:rsidR="00147B6F" w:rsidRPr="001B02C4" w:rsidRDefault="007455C7" w:rsidP="00147B6F">
            <w:pPr>
              <w:pStyle w:val="ListeParagraf"/>
              <w:spacing w:line="360" w:lineRule="auto"/>
              <w:ind w:left="0"/>
              <w:jc w:val="center"/>
              <w:rPr>
                <w:rFonts w:cs="Times New Roman"/>
              </w:rPr>
            </w:pPr>
            <w:r>
              <w:rPr>
                <w:rFonts w:cs="Times New Roman"/>
              </w:rPr>
              <w:t>1</w:t>
            </w:r>
          </w:p>
        </w:tc>
        <w:tc>
          <w:tcPr>
            <w:tcW w:w="511" w:type="pct"/>
          </w:tcPr>
          <w:p w:rsidR="00147B6F" w:rsidRPr="001B02C4" w:rsidRDefault="00147B6F" w:rsidP="00147B6F">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b/>
              </w:rPr>
            </w:pPr>
            <w:r>
              <w:rPr>
                <w:rFonts w:cs="Times New Roman"/>
                <w:b/>
              </w:rPr>
              <w:t>7</w:t>
            </w:r>
          </w:p>
        </w:tc>
      </w:tr>
      <w:tr w:rsidR="00147B6F" w:rsidRPr="001B02C4" w:rsidTr="00147B6F">
        <w:trPr>
          <w:trHeight w:val="340"/>
        </w:trPr>
        <w:tc>
          <w:tcPr>
            <w:cnfStyle w:val="000010000000" w:firstRow="0" w:lastRow="0" w:firstColumn="0" w:lastColumn="0" w:oddVBand="1" w:evenVBand="0" w:oddHBand="0" w:evenHBand="0" w:firstRowFirstColumn="0" w:firstRowLastColumn="0" w:lastRowFirstColumn="0" w:lastRowLastColumn="0"/>
            <w:tcW w:w="1278" w:type="pct"/>
          </w:tcPr>
          <w:p w:rsidR="00147B6F" w:rsidRPr="001B02C4" w:rsidRDefault="00147B6F" w:rsidP="00147B6F">
            <w:pPr>
              <w:pStyle w:val="ListeParagraf"/>
              <w:spacing w:line="360" w:lineRule="auto"/>
              <w:ind w:left="0"/>
              <w:rPr>
                <w:rFonts w:cs="Times New Roman"/>
              </w:rPr>
            </w:pPr>
            <w:r w:rsidRPr="001B02C4">
              <w:rPr>
                <w:rFonts w:cs="Times New Roman"/>
              </w:rPr>
              <w:t>M</w:t>
            </w:r>
            <w:r>
              <w:rPr>
                <w:rFonts w:cs="Times New Roman"/>
              </w:rPr>
              <w:t>oleküler Biyoloji ve Genetik</w:t>
            </w:r>
          </w:p>
        </w:tc>
        <w:tc>
          <w:tcPr>
            <w:tcW w:w="641" w:type="pct"/>
          </w:tcPr>
          <w:p w:rsidR="00147B6F" w:rsidRPr="001B02C4" w:rsidRDefault="00147B6F" w:rsidP="00147B6F">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cs="Times New Roman"/>
              </w:rPr>
            </w:pPr>
            <w:r w:rsidRPr="001B02C4">
              <w:rPr>
                <w:rFonts w:cs="Times New Roman"/>
              </w:rPr>
              <w:t>-</w:t>
            </w:r>
          </w:p>
        </w:tc>
        <w:tc>
          <w:tcPr>
            <w:cnfStyle w:val="000010000000" w:firstRow="0" w:lastRow="0" w:firstColumn="0" w:lastColumn="0" w:oddVBand="1" w:evenVBand="0" w:oddHBand="0" w:evenHBand="0" w:firstRowFirstColumn="0" w:firstRowLastColumn="0" w:lastRowFirstColumn="0" w:lastRowLastColumn="0"/>
            <w:tcW w:w="583" w:type="pct"/>
          </w:tcPr>
          <w:p w:rsidR="00147B6F" w:rsidRPr="001B02C4" w:rsidRDefault="00147B6F" w:rsidP="00147B6F">
            <w:pPr>
              <w:pStyle w:val="ListeParagraf"/>
              <w:spacing w:line="360" w:lineRule="auto"/>
              <w:ind w:left="0"/>
              <w:jc w:val="center"/>
              <w:rPr>
                <w:rFonts w:cs="Times New Roman"/>
              </w:rPr>
            </w:pPr>
            <w:r>
              <w:rPr>
                <w:rFonts w:cs="Times New Roman"/>
              </w:rPr>
              <w:t>1</w:t>
            </w:r>
          </w:p>
        </w:tc>
        <w:tc>
          <w:tcPr>
            <w:tcW w:w="496" w:type="pct"/>
          </w:tcPr>
          <w:p w:rsidR="00147B6F" w:rsidRPr="001B02C4" w:rsidRDefault="00147B6F" w:rsidP="00147B6F">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5</w:t>
            </w:r>
          </w:p>
        </w:tc>
        <w:tc>
          <w:tcPr>
            <w:cnfStyle w:val="000010000000" w:firstRow="0" w:lastRow="0" w:firstColumn="0" w:lastColumn="0" w:oddVBand="1" w:evenVBand="0" w:oddHBand="0" w:evenHBand="0" w:firstRowFirstColumn="0" w:firstRowLastColumn="0" w:lastRowFirstColumn="0" w:lastRowLastColumn="0"/>
            <w:tcW w:w="504" w:type="pct"/>
          </w:tcPr>
          <w:p w:rsidR="00147B6F" w:rsidRPr="001B02C4" w:rsidRDefault="00147B6F" w:rsidP="00147B6F">
            <w:pPr>
              <w:pStyle w:val="ListeParagraf"/>
              <w:spacing w:line="360" w:lineRule="auto"/>
              <w:ind w:left="0"/>
              <w:jc w:val="center"/>
              <w:rPr>
                <w:rFonts w:cs="Times New Roman"/>
              </w:rPr>
            </w:pPr>
            <w:r w:rsidRPr="001B02C4">
              <w:rPr>
                <w:rFonts w:cs="Times New Roman"/>
              </w:rPr>
              <w:t>-</w:t>
            </w:r>
          </w:p>
        </w:tc>
        <w:tc>
          <w:tcPr>
            <w:tcW w:w="494" w:type="pct"/>
          </w:tcPr>
          <w:p w:rsidR="00147B6F" w:rsidRPr="001B02C4" w:rsidRDefault="00812072" w:rsidP="00147B6F">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w:t>
            </w:r>
          </w:p>
        </w:tc>
        <w:tc>
          <w:tcPr>
            <w:cnfStyle w:val="000010000000" w:firstRow="0" w:lastRow="0" w:firstColumn="0" w:lastColumn="0" w:oddVBand="1" w:evenVBand="0" w:oddHBand="0" w:evenHBand="0" w:firstRowFirstColumn="0" w:firstRowLastColumn="0" w:lastRowFirstColumn="0" w:lastRowLastColumn="0"/>
            <w:tcW w:w="494" w:type="pct"/>
          </w:tcPr>
          <w:p w:rsidR="00147B6F" w:rsidRPr="001B02C4" w:rsidRDefault="007455C7" w:rsidP="00147B6F">
            <w:pPr>
              <w:pStyle w:val="ListeParagraf"/>
              <w:spacing w:line="360" w:lineRule="auto"/>
              <w:ind w:left="0"/>
              <w:jc w:val="center"/>
              <w:rPr>
                <w:rFonts w:cs="Times New Roman"/>
              </w:rPr>
            </w:pPr>
            <w:r>
              <w:rPr>
                <w:rFonts w:cs="Times New Roman"/>
              </w:rPr>
              <w:t>1</w:t>
            </w:r>
          </w:p>
        </w:tc>
        <w:tc>
          <w:tcPr>
            <w:tcW w:w="511" w:type="pct"/>
          </w:tcPr>
          <w:p w:rsidR="00147B6F" w:rsidRPr="001B02C4" w:rsidRDefault="00147B6F" w:rsidP="00147B6F">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cs="Times New Roman"/>
                <w:b/>
              </w:rPr>
            </w:pPr>
            <w:r>
              <w:rPr>
                <w:rFonts w:cs="Times New Roman"/>
                <w:b/>
              </w:rPr>
              <w:t>10</w:t>
            </w:r>
          </w:p>
        </w:tc>
      </w:tr>
      <w:tr w:rsidR="00147B6F" w:rsidRPr="001B02C4" w:rsidTr="00147B6F">
        <w:trPr>
          <w:cnfStyle w:val="000000100000" w:firstRow="0" w:lastRow="0" w:firstColumn="0" w:lastColumn="0" w:oddVBand="0" w:evenVBand="0" w:oddHBand="1" w:evenHBand="0" w:firstRowFirstColumn="0" w:firstRowLastColumn="0" w:lastRowFirstColumn="0" w:lastRowLastColumn="0"/>
          <w:trHeight w:val="340"/>
        </w:trPr>
        <w:tc>
          <w:tcPr>
            <w:cnfStyle w:val="000010000000" w:firstRow="0" w:lastRow="0" w:firstColumn="0" w:lastColumn="0" w:oddVBand="1" w:evenVBand="0" w:oddHBand="0" w:evenHBand="0" w:firstRowFirstColumn="0" w:firstRowLastColumn="0" w:lastRowFirstColumn="0" w:lastRowLastColumn="0"/>
            <w:tcW w:w="1278" w:type="pct"/>
          </w:tcPr>
          <w:p w:rsidR="00147B6F" w:rsidRPr="001B02C4" w:rsidRDefault="00147B6F" w:rsidP="00147B6F">
            <w:pPr>
              <w:pStyle w:val="ListeParagraf"/>
              <w:spacing w:line="360" w:lineRule="auto"/>
              <w:ind w:left="0"/>
              <w:rPr>
                <w:rFonts w:cs="Times New Roman"/>
              </w:rPr>
            </w:pPr>
            <w:r w:rsidRPr="001B02C4">
              <w:rPr>
                <w:rFonts w:cs="Times New Roman"/>
              </w:rPr>
              <w:t>Biyoteknoloji</w:t>
            </w:r>
          </w:p>
        </w:tc>
        <w:tc>
          <w:tcPr>
            <w:tcW w:w="641" w:type="pct"/>
          </w:tcPr>
          <w:p w:rsidR="00147B6F" w:rsidRPr="001B02C4" w:rsidRDefault="00147B6F" w:rsidP="00147B6F">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1</w:t>
            </w:r>
          </w:p>
        </w:tc>
        <w:tc>
          <w:tcPr>
            <w:cnfStyle w:val="000010000000" w:firstRow="0" w:lastRow="0" w:firstColumn="0" w:lastColumn="0" w:oddVBand="1" w:evenVBand="0" w:oddHBand="0" w:evenHBand="0" w:firstRowFirstColumn="0" w:firstRowLastColumn="0" w:lastRowFirstColumn="0" w:lastRowLastColumn="0"/>
            <w:tcW w:w="583" w:type="pct"/>
          </w:tcPr>
          <w:p w:rsidR="00147B6F" w:rsidRPr="001B02C4" w:rsidRDefault="00147B6F" w:rsidP="00147B6F">
            <w:pPr>
              <w:pStyle w:val="ListeParagraf"/>
              <w:spacing w:line="360" w:lineRule="auto"/>
              <w:ind w:left="0"/>
              <w:jc w:val="center"/>
              <w:rPr>
                <w:rFonts w:cs="Times New Roman"/>
              </w:rPr>
            </w:pPr>
            <w:r>
              <w:rPr>
                <w:rFonts w:cs="Times New Roman"/>
              </w:rPr>
              <w:t>-</w:t>
            </w:r>
          </w:p>
        </w:tc>
        <w:tc>
          <w:tcPr>
            <w:tcW w:w="496" w:type="pct"/>
          </w:tcPr>
          <w:p w:rsidR="00147B6F" w:rsidRPr="001B02C4" w:rsidRDefault="00147B6F" w:rsidP="00147B6F">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5</w:t>
            </w:r>
          </w:p>
        </w:tc>
        <w:tc>
          <w:tcPr>
            <w:cnfStyle w:val="000010000000" w:firstRow="0" w:lastRow="0" w:firstColumn="0" w:lastColumn="0" w:oddVBand="1" w:evenVBand="0" w:oddHBand="0" w:evenHBand="0" w:firstRowFirstColumn="0" w:firstRowLastColumn="0" w:lastRowFirstColumn="0" w:lastRowLastColumn="0"/>
            <w:tcW w:w="504" w:type="pct"/>
          </w:tcPr>
          <w:p w:rsidR="00147B6F" w:rsidRPr="001B02C4" w:rsidRDefault="00147B6F" w:rsidP="00147B6F">
            <w:pPr>
              <w:pStyle w:val="ListeParagraf"/>
              <w:spacing w:line="360" w:lineRule="auto"/>
              <w:ind w:left="0"/>
              <w:jc w:val="center"/>
              <w:rPr>
                <w:rFonts w:cs="Times New Roman"/>
              </w:rPr>
            </w:pPr>
            <w:r w:rsidRPr="001B02C4">
              <w:rPr>
                <w:rFonts w:cs="Times New Roman"/>
              </w:rPr>
              <w:t>-</w:t>
            </w:r>
          </w:p>
        </w:tc>
        <w:tc>
          <w:tcPr>
            <w:tcW w:w="494" w:type="pct"/>
          </w:tcPr>
          <w:p w:rsidR="00147B6F" w:rsidRPr="001B02C4" w:rsidRDefault="00147B6F" w:rsidP="00147B6F">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2</w:t>
            </w:r>
          </w:p>
        </w:tc>
        <w:tc>
          <w:tcPr>
            <w:cnfStyle w:val="000010000000" w:firstRow="0" w:lastRow="0" w:firstColumn="0" w:lastColumn="0" w:oddVBand="1" w:evenVBand="0" w:oddHBand="0" w:evenHBand="0" w:firstRowFirstColumn="0" w:firstRowLastColumn="0" w:lastRowFirstColumn="0" w:lastRowLastColumn="0"/>
            <w:tcW w:w="494" w:type="pct"/>
          </w:tcPr>
          <w:p w:rsidR="00147B6F" w:rsidRPr="001B02C4" w:rsidRDefault="007455C7" w:rsidP="00147B6F">
            <w:pPr>
              <w:pStyle w:val="ListeParagraf"/>
              <w:spacing w:line="360" w:lineRule="auto"/>
              <w:ind w:left="0"/>
              <w:jc w:val="center"/>
              <w:rPr>
                <w:rFonts w:cs="Times New Roman"/>
              </w:rPr>
            </w:pPr>
            <w:r>
              <w:rPr>
                <w:rFonts w:cs="Times New Roman"/>
              </w:rPr>
              <w:t>-</w:t>
            </w:r>
          </w:p>
        </w:tc>
        <w:tc>
          <w:tcPr>
            <w:tcW w:w="511" w:type="pct"/>
          </w:tcPr>
          <w:p w:rsidR="00147B6F" w:rsidRPr="001B02C4" w:rsidRDefault="00147B6F" w:rsidP="00147B6F">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b/>
              </w:rPr>
            </w:pPr>
            <w:r>
              <w:rPr>
                <w:rFonts w:cs="Times New Roman"/>
                <w:b/>
              </w:rPr>
              <w:t>8</w:t>
            </w:r>
          </w:p>
        </w:tc>
      </w:tr>
      <w:tr w:rsidR="00147B6F" w:rsidRPr="001B02C4" w:rsidTr="00147B6F">
        <w:trPr>
          <w:trHeight w:val="340"/>
        </w:trPr>
        <w:tc>
          <w:tcPr>
            <w:cnfStyle w:val="000010000000" w:firstRow="0" w:lastRow="0" w:firstColumn="0" w:lastColumn="0" w:oddVBand="1" w:evenVBand="0" w:oddHBand="0" w:evenHBand="0" w:firstRowFirstColumn="0" w:firstRowLastColumn="0" w:lastRowFirstColumn="0" w:lastRowLastColumn="0"/>
            <w:tcW w:w="1278" w:type="pct"/>
          </w:tcPr>
          <w:p w:rsidR="00147B6F" w:rsidRPr="001B02C4" w:rsidRDefault="00147B6F" w:rsidP="00147B6F">
            <w:pPr>
              <w:pStyle w:val="ListeParagraf"/>
              <w:spacing w:line="360" w:lineRule="auto"/>
              <w:ind w:left="0"/>
              <w:rPr>
                <w:rFonts w:cs="Times New Roman"/>
                <w:b/>
              </w:rPr>
            </w:pPr>
            <w:r w:rsidRPr="001B02C4">
              <w:rPr>
                <w:rFonts w:cs="Times New Roman"/>
              </w:rPr>
              <w:t>Toplam</w:t>
            </w:r>
          </w:p>
        </w:tc>
        <w:tc>
          <w:tcPr>
            <w:tcW w:w="641" w:type="pct"/>
          </w:tcPr>
          <w:p w:rsidR="00147B6F" w:rsidRPr="001B02C4" w:rsidRDefault="00147B6F" w:rsidP="00147B6F">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cs="Times New Roman"/>
                <w:b/>
              </w:rPr>
            </w:pPr>
            <w:r>
              <w:rPr>
                <w:rFonts w:cs="Times New Roman"/>
                <w:b/>
                <w:bCs/>
              </w:rPr>
              <w:t>1 (Dekan)</w:t>
            </w:r>
          </w:p>
        </w:tc>
        <w:tc>
          <w:tcPr>
            <w:cnfStyle w:val="000010000000" w:firstRow="0" w:lastRow="0" w:firstColumn="0" w:lastColumn="0" w:oddVBand="1" w:evenVBand="0" w:oddHBand="0" w:evenHBand="0" w:firstRowFirstColumn="0" w:firstRowLastColumn="0" w:lastRowFirstColumn="0" w:lastRowLastColumn="0"/>
            <w:tcW w:w="583" w:type="pct"/>
          </w:tcPr>
          <w:p w:rsidR="00147B6F" w:rsidRPr="001B02C4" w:rsidRDefault="00147B6F" w:rsidP="00147B6F">
            <w:pPr>
              <w:pStyle w:val="ListeParagraf"/>
              <w:spacing w:line="360" w:lineRule="auto"/>
              <w:ind w:left="0"/>
              <w:jc w:val="center"/>
              <w:rPr>
                <w:rFonts w:cs="Times New Roman"/>
                <w:b/>
              </w:rPr>
            </w:pPr>
            <w:r>
              <w:rPr>
                <w:rFonts w:cs="Times New Roman"/>
                <w:b/>
              </w:rPr>
              <w:t>1</w:t>
            </w:r>
          </w:p>
        </w:tc>
        <w:tc>
          <w:tcPr>
            <w:tcW w:w="496" w:type="pct"/>
          </w:tcPr>
          <w:p w:rsidR="00147B6F" w:rsidRPr="001B02C4" w:rsidRDefault="00147B6F" w:rsidP="00147B6F">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cs="Times New Roman"/>
                <w:b/>
              </w:rPr>
            </w:pPr>
            <w:r>
              <w:rPr>
                <w:rFonts w:cs="Times New Roman"/>
                <w:b/>
              </w:rPr>
              <w:t>17</w:t>
            </w:r>
          </w:p>
        </w:tc>
        <w:tc>
          <w:tcPr>
            <w:cnfStyle w:val="000010000000" w:firstRow="0" w:lastRow="0" w:firstColumn="0" w:lastColumn="0" w:oddVBand="1" w:evenVBand="0" w:oddHBand="0" w:evenHBand="0" w:firstRowFirstColumn="0" w:firstRowLastColumn="0" w:lastRowFirstColumn="0" w:lastRowLastColumn="0"/>
            <w:tcW w:w="504" w:type="pct"/>
          </w:tcPr>
          <w:p w:rsidR="00147B6F" w:rsidRPr="001B02C4" w:rsidRDefault="00147B6F" w:rsidP="00147B6F">
            <w:pPr>
              <w:pStyle w:val="ListeParagraf"/>
              <w:spacing w:line="360" w:lineRule="auto"/>
              <w:ind w:left="0"/>
              <w:jc w:val="center"/>
              <w:rPr>
                <w:rFonts w:cs="Times New Roman"/>
                <w:b/>
              </w:rPr>
            </w:pPr>
            <w:r w:rsidRPr="001B02C4">
              <w:rPr>
                <w:rFonts w:cs="Times New Roman"/>
                <w:b/>
              </w:rPr>
              <w:t>-</w:t>
            </w:r>
          </w:p>
        </w:tc>
        <w:tc>
          <w:tcPr>
            <w:tcW w:w="494" w:type="pct"/>
          </w:tcPr>
          <w:p w:rsidR="00147B6F" w:rsidRPr="001B02C4" w:rsidRDefault="00812072" w:rsidP="00147B6F">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cs="Times New Roman"/>
                <w:b/>
              </w:rPr>
            </w:pPr>
            <w:r>
              <w:rPr>
                <w:rFonts w:cs="Times New Roman"/>
                <w:b/>
              </w:rPr>
              <w:t>9</w:t>
            </w:r>
            <w:r w:rsidR="007455C7">
              <w:rPr>
                <w:rFonts w:cs="Times New Roman"/>
                <w:b/>
              </w:rPr>
              <w:t>*</w:t>
            </w:r>
          </w:p>
        </w:tc>
        <w:tc>
          <w:tcPr>
            <w:cnfStyle w:val="000010000000" w:firstRow="0" w:lastRow="0" w:firstColumn="0" w:lastColumn="0" w:oddVBand="1" w:evenVBand="0" w:oddHBand="0" w:evenHBand="0" w:firstRowFirstColumn="0" w:firstRowLastColumn="0" w:lastRowFirstColumn="0" w:lastRowLastColumn="0"/>
            <w:tcW w:w="494" w:type="pct"/>
          </w:tcPr>
          <w:p w:rsidR="00147B6F" w:rsidRPr="001B02C4" w:rsidRDefault="00F2472F" w:rsidP="00147B6F">
            <w:pPr>
              <w:pStyle w:val="ListeParagraf"/>
              <w:spacing w:line="360" w:lineRule="auto"/>
              <w:ind w:left="0"/>
              <w:jc w:val="center"/>
              <w:rPr>
                <w:rFonts w:cs="Times New Roman"/>
                <w:b/>
              </w:rPr>
            </w:pPr>
            <w:r>
              <w:rPr>
                <w:rFonts w:cs="Times New Roman"/>
                <w:b/>
              </w:rPr>
              <w:t>2</w:t>
            </w:r>
          </w:p>
        </w:tc>
        <w:tc>
          <w:tcPr>
            <w:tcW w:w="511" w:type="pct"/>
          </w:tcPr>
          <w:p w:rsidR="00147B6F" w:rsidRPr="001B02C4" w:rsidRDefault="00EA446B" w:rsidP="00147B6F">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cs="Times New Roman"/>
                <w:b/>
              </w:rPr>
            </w:pPr>
            <w:r>
              <w:rPr>
                <w:rFonts w:cs="Times New Roman"/>
                <w:b/>
              </w:rPr>
              <w:t>30</w:t>
            </w:r>
          </w:p>
        </w:tc>
      </w:tr>
    </w:tbl>
    <w:p w:rsidR="00322B4F" w:rsidRPr="007455C7" w:rsidRDefault="007455C7" w:rsidP="00322B4F">
      <w:pPr>
        <w:pStyle w:val="ListeParagraf"/>
        <w:spacing w:line="360" w:lineRule="auto"/>
        <w:ind w:left="785"/>
        <w:jc w:val="both"/>
        <w:rPr>
          <w:rFonts w:cs="Times New Roman"/>
          <w:b/>
          <w:sz w:val="20"/>
          <w:szCs w:val="20"/>
        </w:rPr>
      </w:pPr>
      <w:r w:rsidRPr="007455C7">
        <w:rPr>
          <w:rFonts w:cs="Times New Roman"/>
          <w:b/>
          <w:sz w:val="20"/>
          <w:szCs w:val="20"/>
        </w:rPr>
        <w:t xml:space="preserve">*1 kişi </w:t>
      </w:r>
      <w:proofErr w:type="gramStart"/>
      <w:r w:rsidRPr="007455C7">
        <w:rPr>
          <w:rFonts w:cs="Times New Roman"/>
          <w:b/>
          <w:sz w:val="20"/>
          <w:szCs w:val="20"/>
        </w:rPr>
        <w:t>Arş.Gör</w:t>
      </w:r>
      <w:proofErr w:type="gramEnd"/>
      <w:r w:rsidRPr="007455C7">
        <w:rPr>
          <w:rFonts w:cs="Times New Roman"/>
          <w:b/>
          <w:sz w:val="20"/>
          <w:szCs w:val="20"/>
        </w:rPr>
        <w:t>.Dr.</w:t>
      </w:r>
    </w:p>
    <w:p w:rsidR="003134B1" w:rsidRDefault="003134B1" w:rsidP="003810C0">
      <w:pPr>
        <w:pStyle w:val="Balk3"/>
        <w:rPr>
          <w:rFonts w:ascii="Times New Roman" w:hAnsi="Times New Roman" w:cs="Times New Roman"/>
          <w:b/>
          <w:i w:val="0"/>
        </w:rPr>
        <w:sectPr w:rsidR="003134B1" w:rsidSect="00FB49C7">
          <w:footerReference w:type="default" r:id="rId57"/>
          <w:pgSz w:w="12240" w:h="15840" w:code="1"/>
          <w:pgMar w:top="1134" w:right="1134" w:bottom="1134" w:left="1134" w:header="567" w:footer="352" w:gutter="0"/>
          <w:cols w:space="708"/>
          <w:formProt w:val="0"/>
          <w:docGrid w:linePitch="326" w:charSpace="-6145"/>
        </w:sectPr>
      </w:pPr>
    </w:p>
    <w:p w:rsidR="00322B4F" w:rsidRPr="003810C0" w:rsidRDefault="00297323" w:rsidP="003810C0">
      <w:pPr>
        <w:pStyle w:val="Balk3"/>
        <w:rPr>
          <w:rFonts w:ascii="Times New Roman" w:hAnsi="Times New Roman" w:cs="Times New Roman"/>
          <w:b/>
          <w:i w:val="0"/>
        </w:rPr>
      </w:pPr>
      <w:bookmarkStart w:id="36" w:name="_Toc536459349"/>
      <w:r w:rsidRPr="003810C0">
        <w:rPr>
          <w:rFonts w:ascii="Times New Roman" w:hAnsi="Times New Roman" w:cs="Times New Roman"/>
          <w:b/>
          <w:i w:val="0"/>
        </w:rPr>
        <w:lastRenderedPageBreak/>
        <w:t xml:space="preserve">E.II </w:t>
      </w:r>
      <w:r w:rsidR="00B223A1">
        <w:rPr>
          <w:rFonts w:ascii="Times New Roman" w:hAnsi="Times New Roman" w:cs="Times New Roman"/>
          <w:b/>
          <w:i w:val="0"/>
        </w:rPr>
        <w:t>2018</w:t>
      </w:r>
      <w:r w:rsidR="00322B4F" w:rsidRPr="003810C0">
        <w:rPr>
          <w:rFonts w:ascii="Times New Roman" w:hAnsi="Times New Roman" w:cs="Times New Roman"/>
          <w:b/>
          <w:i w:val="0"/>
        </w:rPr>
        <w:t xml:space="preserve"> Yılında Fakültemize Atanan Akademik Personel Sayıları</w:t>
      </w:r>
      <w:bookmarkEnd w:id="36"/>
    </w:p>
    <w:tbl>
      <w:tblPr>
        <w:tblStyle w:val="OrtaKlavuz3-Vurgu1"/>
        <w:tblpPr w:leftFromText="141" w:rightFromText="141" w:vertAnchor="text" w:horzAnchor="margin" w:tblpY="301"/>
        <w:tblW w:w="5000" w:type="pct"/>
        <w:tblLook w:val="04A0" w:firstRow="1" w:lastRow="0" w:firstColumn="1" w:lastColumn="0" w:noHBand="0" w:noVBand="1"/>
      </w:tblPr>
      <w:tblGrid>
        <w:gridCol w:w="2174"/>
        <w:gridCol w:w="1092"/>
        <w:gridCol w:w="1009"/>
        <w:gridCol w:w="1015"/>
        <w:gridCol w:w="1152"/>
        <w:gridCol w:w="1216"/>
        <w:gridCol w:w="1305"/>
        <w:gridCol w:w="989"/>
      </w:tblGrid>
      <w:tr w:rsidR="00322B4F" w:rsidRPr="001B02C4" w:rsidTr="00BD49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6" w:type="pct"/>
          </w:tcPr>
          <w:p w:rsidR="00322B4F" w:rsidRPr="001B02C4" w:rsidRDefault="00322B4F" w:rsidP="00BD49C7">
            <w:pPr>
              <w:pStyle w:val="ListeParagraf"/>
              <w:spacing w:line="360" w:lineRule="auto"/>
              <w:ind w:left="0"/>
              <w:jc w:val="both"/>
              <w:rPr>
                <w:rFonts w:cs="Times New Roman"/>
              </w:rPr>
            </w:pPr>
            <w:r w:rsidRPr="001B02C4">
              <w:rPr>
                <w:rFonts w:cs="Times New Roman"/>
              </w:rPr>
              <w:t>Bölüm</w:t>
            </w:r>
          </w:p>
        </w:tc>
        <w:tc>
          <w:tcPr>
            <w:tcW w:w="246" w:type="pct"/>
          </w:tcPr>
          <w:p w:rsidR="00322B4F" w:rsidRPr="001B02C4" w:rsidRDefault="00322B4F" w:rsidP="00BD49C7">
            <w:pPr>
              <w:pStyle w:val="ListeParagraf"/>
              <w:spacing w:line="360" w:lineRule="auto"/>
              <w:ind w:left="0"/>
              <w:jc w:val="center"/>
              <w:cnfStyle w:val="100000000000" w:firstRow="1" w:lastRow="0" w:firstColumn="0" w:lastColumn="0" w:oddVBand="0" w:evenVBand="0" w:oddHBand="0" w:evenHBand="0" w:firstRowFirstColumn="0" w:firstRowLastColumn="0" w:lastRowFirstColumn="0" w:lastRowLastColumn="0"/>
              <w:rPr>
                <w:rFonts w:cs="Times New Roman"/>
              </w:rPr>
            </w:pPr>
            <w:r w:rsidRPr="001B02C4">
              <w:rPr>
                <w:rFonts w:cs="Times New Roman"/>
              </w:rPr>
              <w:t>Profesör</w:t>
            </w:r>
          </w:p>
        </w:tc>
        <w:tc>
          <w:tcPr>
            <w:tcW w:w="550" w:type="pct"/>
          </w:tcPr>
          <w:p w:rsidR="00322B4F" w:rsidRPr="001B02C4" w:rsidRDefault="00322B4F" w:rsidP="00BD49C7">
            <w:pPr>
              <w:pStyle w:val="ListeParagraf"/>
              <w:spacing w:line="360" w:lineRule="auto"/>
              <w:ind w:left="0"/>
              <w:jc w:val="center"/>
              <w:cnfStyle w:val="100000000000" w:firstRow="1" w:lastRow="0" w:firstColumn="0" w:lastColumn="0" w:oddVBand="0" w:evenVBand="0" w:oddHBand="0" w:evenHBand="0" w:firstRowFirstColumn="0" w:firstRowLastColumn="0" w:lastRowFirstColumn="0" w:lastRowLastColumn="0"/>
              <w:rPr>
                <w:rFonts w:cs="Times New Roman"/>
              </w:rPr>
            </w:pPr>
            <w:r w:rsidRPr="001B02C4">
              <w:rPr>
                <w:rFonts w:cs="Times New Roman"/>
              </w:rPr>
              <w:t>Doçent</w:t>
            </w:r>
          </w:p>
        </w:tc>
        <w:tc>
          <w:tcPr>
            <w:tcW w:w="553" w:type="pct"/>
          </w:tcPr>
          <w:p w:rsidR="00322B4F" w:rsidRPr="001B02C4" w:rsidRDefault="00322B4F" w:rsidP="00BD49C7">
            <w:pPr>
              <w:pStyle w:val="ListeParagraf"/>
              <w:spacing w:line="360" w:lineRule="auto"/>
              <w:ind w:left="0"/>
              <w:jc w:val="center"/>
              <w:cnfStyle w:val="100000000000" w:firstRow="1" w:lastRow="0" w:firstColumn="0" w:lastColumn="0" w:oddVBand="0" w:evenVBand="0" w:oddHBand="0" w:evenHBand="0" w:firstRowFirstColumn="0" w:firstRowLastColumn="0" w:lastRowFirstColumn="0" w:lastRowLastColumn="0"/>
              <w:rPr>
                <w:rFonts w:cs="Times New Roman"/>
              </w:rPr>
            </w:pPr>
            <w:r>
              <w:rPr>
                <w:rFonts w:cs="Times New Roman"/>
              </w:rPr>
              <w:t>Dr. Öğr. Üyesi</w:t>
            </w:r>
          </w:p>
        </w:tc>
        <w:tc>
          <w:tcPr>
            <w:tcW w:w="622" w:type="pct"/>
          </w:tcPr>
          <w:p w:rsidR="00322B4F" w:rsidRPr="001B02C4" w:rsidRDefault="00322B4F" w:rsidP="00BD49C7">
            <w:pPr>
              <w:pStyle w:val="ListeParagraf"/>
              <w:spacing w:line="360" w:lineRule="auto"/>
              <w:ind w:left="0"/>
              <w:jc w:val="center"/>
              <w:cnfStyle w:val="100000000000" w:firstRow="1" w:lastRow="0" w:firstColumn="0" w:lastColumn="0" w:oddVBand="0" w:evenVBand="0" w:oddHBand="0" w:evenHBand="0" w:firstRowFirstColumn="0" w:firstRowLastColumn="0" w:lastRowFirstColumn="0" w:lastRowLastColumn="0"/>
              <w:rPr>
                <w:rFonts w:cs="Times New Roman"/>
              </w:rPr>
            </w:pPr>
            <w:r w:rsidRPr="001B02C4">
              <w:rPr>
                <w:rFonts w:cs="Times New Roman"/>
              </w:rPr>
              <w:t>Öğretim Görevlisi</w:t>
            </w:r>
          </w:p>
        </w:tc>
        <w:tc>
          <w:tcPr>
            <w:tcW w:w="654" w:type="pct"/>
          </w:tcPr>
          <w:p w:rsidR="00322B4F" w:rsidRPr="001B02C4" w:rsidRDefault="00322B4F" w:rsidP="00BD49C7">
            <w:pPr>
              <w:pStyle w:val="ListeParagraf"/>
              <w:spacing w:line="360" w:lineRule="auto"/>
              <w:ind w:left="0"/>
              <w:jc w:val="center"/>
              <w:cnfStyle w:val="100000000000" w:firstRow="1" w:lastRow="0" w:firstColumn="0" w:lastColumn="0" w:oddVBand="0" w:evenVBand="0" w:oddHBand="0" w:evenHBand="0" w:firstRowFirstColumn="0" w:firstRowLastColumn="0" w:lastRowFirstColumn="0" w:lastRowLastColumn="0"/>
              <w:rPr>
                <w:rFonts w:cs="Times New Roman"/>
              </w:rPr>
            </w:pPr>
            <w:r w:rsidRPr="001B02C4">
              <w:rPr>
                <w:rFonts w:cs="Times New Roman"/>
              </w:rPr>
              <w:t>Okutman</w:t>
            </w:r>
          </w:p>
        </w:tc>
        <w:tc>
          <w:tcPr>
            <w:tcW w:w="699" w:type="pct"/>
          </w:tcPr>
          <w:p w:rsidR="00322B4F" w:rsidRPr="001B02C4" w:rsidRDefault="00322B4F" w:rsidP="00BD49C7">
            <w:pPr>
              <w:pStyle w:val="ListeParagraf"/>
              <w:spacing w:line="360" w:lineRule="auto"/>
              <w:ind w:left="0"/>
              <w:jc w:val="center"/>
              <w:cnfStyle w:val="100000000000" w:firstRow="1" w:lastRow="0" w:firstColumn="0" w:lastColumn="0" w:oddVBand="0" w:evenVBand="0" w:oddHBand="0" w:evenHBand="0" w:firstRowFirstColumn="0" w:firstRowLastColumn="0" w:lastRowFirstColumn="0" w:lastRowLastColumn="0"/>
              <w:rPr>
                <w:rFonts w:cs="Times New Roman"/>
              </w:rPr>
            </w:pPr>
            <w:r w:rsidRPr="001B02C4">
              <w:rPr>
                <w:rFonts w:cs="Times New Roman"/>
              </w:rPr>
              <w:t>Araştırma Görevlisi</w:t>
            </w:r>
          </w:p>
        </w:tc>
        <w:tc>
          <w:tcPr>
            <w:tcW w:w="540" w:type="pct"/>
          </w:tcPr>
          <w:p w:rsidR="00322B4F" w:rsidRPr="001B02C4" w:rsidRDefault="00322B4F" w:rsidP="00BD49C7">
            <w:pPr>
              <w:pStyle w:val="ListeParagraf"/>
              <w:spacing w:line="360" w:lineRule="auto"/>
              <w:ind w:left="0"/>
              <w:jc w:val="center"/>
              <w:cnfStyle w:val="100000000000" w:firstRow="1" w:lastRow="0" w:firstColumn="0" w:lastColumn="0" w:oddVBand="0" w:evenVBand="0" w:oddHBand="0" w:evenHBand="0" w:firstRowFirstColumn="0" w:firstRowLastColumn="0" w:lastRowFirstColumn="0" w:lastRowLastColumn="0"/>
              <w:rPr>
                <w:rFonts w:cs="Times New Roman"/>
                <w:b w:val="0"/>
              </w:rPr>
            </w:pPr>
            <w:r w:rsidRPr="001B02C4">
              <w:rPr>
                <w:rFonts w:cs="Times New Roman"/>
                <w:b w:val="0"/>
              </w:rPr>
              <w:t>Toplam</w:t>
            </w:r>
          </w:p>
        </w:tc>
      </w:tr>
      <w:tr w:rsidR="00322B4F" w:rsidRPr="001B02C4" w:rsidTr="00BD49C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36" w:type="pct"/>
          </w:tcPr>
          <w:p w:rsidR="00322B4F" w:rsidRPr="001B02C4" w:rsidRDefault="00322B4F" w:rsidP="00BD49C7">
            <w:pPr>
              <w:pStyle w:val="ListeParagraf"/>
              <w:spacing w:line="360" w:lineRule="auto"/>
              <w:ind w:left="0"/>
              <w:rPr>
                <w:rFonts w:cs="Times New Roman"/>
              </w:rPr>
            </w:pPr>
            <w:r w:rsidRPr="001B02C4">
              <w:rPr>
                <w:rFonts w:cs="Times New Roman"/>
              </w:rPr>
              <w:t>Matematik</w:t>
            </w:r>
          </w:p>
        </w:tc>
        <w:tc>
          <w:tcPr>
            <w:tcW w:w="246" w:type="pct"/>
          </w:tcPr>
          <w:p w:rsidR="00322B4F" w:rsidRPr="001B02C4" w:rsidRDefault="00322B4F" w:rsidP="00BD49C7">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rPr>
            </w:pPr>
            <w:r w:rsidRPr="001B02C4">
              <w:rPr>
                <w:rFonts w:cs="Times New Roman"/>
              </w:rPr>
              <w:t>-</w:t>
            </w:r>
          </w:p>
        </w:tc>
        <w:tc>
          <w:tcPr>
            <w:tcW w:w="550" w:type="pct"/>
          </w:tcPr>
          <w:p w:rsidR="00322B4F" w:rsidRPr="001B02C4" w:rsidRDefault="00322B4F" w:rsidP="00BD49C7">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rPr>
            </w:pPr>
            <w:r w:rsidRPr="001B02C4">
              <w:rPr>
                <w:rFonts w:cs="Times New Roman"/>
              </w:rPr>
              <w:t>-</w:t>
            </w:r>
          </w:p>
        </w:tc>
        <w:tc>
          <w:tcPr>
            <w:tcW w:w="553" w:type="pct"/>
          </w:tcPr>
          <w:p w:rsidR="00322B4F" w:rsidRPr="001B02C4" w:rsidRDefault="00754CDC" w:rsidP="00BD49C7">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1</w:t>
            </w:r>
          </w:p>
        </w:tc>
        <w:tc>
          <w:tcPr>
            <w:tcW w:w="622" w:type="pct"/>
          </w:tcPr>
          <w:p w:rsidR="00322B4F" w:rsidRPr="001B02C4" w:rsidRDefault="00322B4F" w:rsidP="00BD49C7">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rPr>
            </w:pPr>
            <w:r w:rsidRPr="001B02C4">
              <w:rPr>
                <w:rFonts w:cs="Times New Roman"/>
              </w:rPr>
              <w:t>-</w:t>
            </w:r>
          </w:p>
        </w:tc>
        <w:tc>
          <w:tcPr>
            <w:tcW w:w="654" w:type="pct"/>
          </w:tcPr>
          <w:p w:rsidR="00322B4F" w:rsidRPr="001B02C4" w:rsidRDefault="00322B4F" w:rsidP="00BD49C7">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rPr>
            </w:pPr>
            <w:r w:rsidRPr="001B02C4">
              <w:rPr>
                <w:rFonts w:cs="Times New Roman"/>
              </w:rPr>
              <w:t>-</w:t>
            </w:r>
          </w:p>
        </w:tc>
        <w:tc>
          <w:tcPr>
            <w:tcW w:w="699" w:type="pct"/>
          </w:tcPr>
          <w:p w:rsidR="00322B4F" w:rsidRPr="001B02C4" w:rsidRDefault="00754CDC" w:rsidP="00BD49C7">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w:t>
            </w:r>
          </w:p>
        </w:tc>
        <w:tc>
          <w:tcPr>
            <w:tcW w:w="540" w:type="pct"/>
          </w:tcPr>
          <w:p w:rsidR="00322B4F" w:rsidRPr="001B02C4" w:rsidRDefault="00754CDC" w:rsidP="00BD49C7">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b/>
              </w:rPr>
            </w:pPr>
            <w:r>
              <w:rPr>
                <w:rFonts w:cs="Times New Roman"/>
                <w:b/>
              </w:rPr>
              <w:t>1</w:t>
            </w:r>
          </w:p>
        </w:tc>
      </w:tr>
      <w:tr w:rsidR="00322B4F" w:rsidRPr="001B02C4" w:rsidTr="00BD49C7">
        <w:trPr>
          <w:trHeight w:val="340"/>
        </w:trPr>
        <w:tc>
          <w:tcPr>
            <w:cnfStyle w:val="001000000000" w:firstRow="0" w:lastRow="0" w:firstColumn="1" w:lastColumn="0" w:oddVBand="0" w:evenVBand="0" w:oddHBand="0" w:evenHBand="0" w:firstRowFirstColumn="0" w:firstRowLastColumn="0" w:lastRowFirstColumn="0" w:lastRowLastColumn="0"/>
            <w:tcW w:w="1136" w:type="pct"/>
          </w:tcPr>
          <w:p w:rsidR="00322B4F" w:rsidRPr="001B02C4" w:rsidRDefault="00322B4F" w:rsidP="00BD49C7">
            <w:pPr>
              <w:pStyle w:val="ListeParagraf"/>
              <w:spacing w:line="360" w:lineRule="auto"/>
              <w:ind w:left="0"/>
              <w:rPr>
                <w:rFonts w:cs="Times New Roman"/>
              </w:rPr>
            </w:pPr>
            <w:r w:rsidRPr="001B02C4">
              <w:rPr>
                <w:rFonts w:cs="Times New Roman"/>
              </w:rPr>
              <w:t>İstatistik</w:t>
            </w:r>
          </w:p>
        </w:tc>
        <w:tc>
          <w:tcPr>
            <w:tcW w:w="246" w:type="pct"/>
          </w:tcPr>
          <w:p w:rsidR="00322B4F" w:rsidRPr="001B02C4" w:rsidRDefault="00322B4F" w:rsidP="00BD49C7">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cs="Times New Roman"/>
              </w:rPr>
            </w:pPr>
            <w:r w:rsidRPr="001B02C4">
              <w:rPr>
                <w:rFonts w:cs="Times New Roman"/>
              </w:rPr>
              <w:t>-</w:t>
            </w:r>
          </w:p>
        </w:tc>
        <w:tc>
          <w:tcPr>
            <w:tcW w:w="550" w:type="pct"/>
          </w:tcPr>
          <w:p w:rsidR="00322B4F" w:rsidRPr="001B02C4" w:rsidRDefault="00322B4F" w:rsidP="00BD49C7">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cs="Times New Roman"/>
              </w:rPr>
            </w:pPr>
            <w:r w:rsidRPr="001B02C4">
              <w:rPr>
                <w:rFonts w:cs="Times New Roman"/>
              </w:rPr>
              <w:t>-</w:t>
            </w:r>
          </w:p>
        </w:tc>
        <w:tc>
          <w:tcPr>
            <w:tcW w:w="553" w:type="pct"/>
          </w:tcPr>
          <w:p w:rsidR="00322B4F" w:rsidRPr="001B02C4" w:rsidRDefault="00754CDC" w:rsidP="00BD49C7">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3</w:t>
            </w:r>
          </w:p>
        </w:tc>
        <w:tc>
          <w:tcPr>
            <w:tcW w:w="622" w:type="pct"/>
          </w:tcPr>
          <w:p w:rsidR="00322B4F" w:rsidRPr="001B02C4" w:rsidRDefault="00322B4F" w:rsidP="00BD49C7">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cs="Times New Roman"/>
              </w:rPr>
            </w:pPr>
            <w:r w:rsidRPr="001B02C4">
              <w:rPr>
                <w:rFonts w:cs="Times New Roman"/>
              </w:rPr>
              <w:t>-</w:t>
            </w:r>
          </w:p>
        </w:tc>
        <w:tc>
          <w:tcPr>
            <w:tcW w:w="654" w:type="pct"/>
          </w:tcPr>
          <w:p w:rsidR="00322B4F" w:rsidRPr="001B02C4" w:rsidRDefault="00322B4F" w:rsidP="00BD49C7">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cs="Times New Roman"/>
              </w:rPr>
            </w:pPr>
            <w:r w:rsidRPr="001B02C4">
              <w:rPr>
                <w:rFonts w:cs="Times New Roman"/>
              </w:rPr>
              <w:t>-</w:t>
            </w:r>
          </w:p>
        </w:tc>
        <w:tc>
          <w:tcPr>
            <w:tcW w:w="699" w:type="pct"/>
          </w:tcPr>
          <w:p w:rsidR="00322B4F" w:rsidRPr="001B02C4" w:rsidRDefault="00754CDC" w:rsidP="00BD49C7">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1</w:t>
            </w:r>
          </w:p>
        </w:tc>
        <w:tc>
          <w:tcPr>
            <w:tcW w:w="540" w:type="pct"/>
          </w:tcPr>
          <w:p w:rsidR="00322B4F" w:rsidRPr="001B02C4" w:rsidRDefault="00754CDC" w:rsidP="00BD49C7">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cs="Times New Roman"/>
                <w:b/>
              </w:rPr>
            </w:pPr>
            <w:r>
              <w:rPr>
                <w:rFonts w:cs="Times New Roman"/>
                <w:b/>
              </w:rPr>
              <w:t>4</w:t>
            </w:r>
          </w:p>
        </w:tc>
      </w:tr>
      <w:tr w:rsidR="00322B4F" w:rsidRPr="001B02C4" w:rsidTr="00BD49C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36" w:type="pct"/>
          </w:tcPr>
          <w:p w:rsidR="00322B4F" w:rsidRPr="001B02C4" w:rsidRDefault="00322B4F" w:rsidP="00BD49C7">
            <w:pPr>
              <w:pStyle w:val="ListeParagraf"/>
              <w:spacing w:line="360" w:lineRule="auto"/>
              <w:ind w:left="0"/>
              <w:rPr>
                <w:rFonts w:cs="Times New Roman"/>
              </w:rPr>
            </w:pPr>
            <w:r w:rsidRPr="001B02C4">
              <w:rPr>
                <w:rFonts w:cs="Times New Roman"/>
              </w:rPr>
              <w:t>M</w:t>
            </w:r>
            <w:r>
              <w:rPr>
                <w:rFonts w:cs="Times New Roman"/>
              </w:rPr>
              <w:t>oleküler Biyoloji ve Genetik</w:t>
            </w:r>
          </w:p>
        </w:tc>
        <w:tc>
          <w:tcPr>
            <w:tcW w:w="246" w:type="pct"/>
          </w:tcPr>
          <w:p w:rsidR="00322B4F" w:rsidRPr="001B02C4" w:rsidRDefault="00322B4F" w:rsidP="00BD49C7">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rPr>
            </w:pPr>
            <w:r w:rsidRPr="001B02C4">
              <w:rPr>
                <w:rFonts w:cs="Times New Roman"/>
              </w:rPr>
              <w:t>-</w:t>
            </w:r>
          </w:p>
        </w:tc>
        <w:tc>
          <w:tcPr>
            <w:tcW w:w="550" w:type="pct"/>
          </w:tcPr>
          <w:p w:rsidR="00322B4F" w:rsidRPr="001B02C4" w:rsidRDefault="00754CDC" w:rsidP="00BD49C7">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w:t>
            </w:r>
          </w:p>
        </w:tc>
        <w:tc>
          <w:tcPr>
            <w:tcW w:w="553" w:type="pct"/>
          </w:tcPr>
          <w:p w:rsidR="00322B4F" w:rsidRPr="001B02C4" w:rsidRDefault="00754CDC" w:rsidP="00BD49C7">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1</w:t>
            </w:r>
          </w:p>
        </w:tc>
        <w:tc>
          <w:tcPr>
            <w:tcW w:w="622" w:type="pct"/>
          </w:tcPr>
          <w:p w:rsidR="00322B4F" w:rsidRPr="001B02C4" w:rsidRDefault="00322B4F" w:rsidP="00BD49C7">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rPr>
            </w:pPr>
            <w:r w:rsidRPr="001B02C4">
              <w:rPr>
                <w:rFonts w:cs="Times New Roman"/>
              </w:rPr>
              <w:t>-</w:t>
            </w:r>
          </w:p>
        </w:tc>
        <w:tc>
          <w:tcPr>
            <w:tcW w:w="654" w:type="pct"/>
          </w:tcPr>
          <w:p w:rsidR="00322B4F" w:rsidRPr="001B02C4" w:rsidRDefault="00322B4F" w:rsidP="00BD49C7">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rPr>
            </w:pPr>
            <w:r w:rsidRPr="001B02C4">
              <w:rPr>
                <w:rFonts w:cs="Times New Roman"/>
              </w:rPr>
              <w:t>-</w:t>
            </w:r>
          </w:p>
        </w:tc>
        <w:tc>
          <w:tcPr>
            <w:tcW w:w="699" w:type="pct"/>
          </w:tcPr>
          <w:p w:rsidR="00322B4F" w:rsidRPr="001B02C4" w:rsidRDefault="00754CDC" w:rsidP="00BD49C7">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w:t>
            </w:r>
          </w:p>
        </w:tc>
        <w:tc>
          <w:tcPr>
            <w:tcW w:w="540" w:type="pct"/>
          </w:tcPr>
          <w:p w:rsidR="00322B4F" w:rsidRPr="001B02C4" w:rsidRDefault="00754CDC" w:rsidP="00BD49C7">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b/>
              </w:rPr>
            </w:pPr>
            <w:r>
              <w:rPr>
                <w:rFonts w:cs="Times New Roman"/>
                <w:b/>
              </w:rPr>
              <w:t>1</w:t>
            </w:r>
          </w:p>
        </w:tc>
      </w:tr>
      <w:tr w:rsidR="00322B4F" w:rsidRPr="001B02C4" w:rsidTr="00BD49C7">
        <w:trPr>
          <w:trHeight w:val="340"/>
        </w:trPr>
        <w:tc>
          <w:tcPr>
            <w:cnfStyle w:val="001000000000" w:firstRow="0" w:lastRow="0" w:firstColumn="1" w:lastColumn="0" w:oddVBand="0" w:evenVBand="0" w:oddHBand="0" w:evenHBand="0" w:firstRowFirstColumn="0" w:firstRowLastColumn="0" w:lastRowFirstColumn="0" w:lastRowLastColumn="0"/>
            <w:tcW w:w="1136" w:type="pct"/>
          </w:tcPr>
          <w:p w:rsidR="00322B4F" w:rsidRPr="001B02C4" w:rsidRDefault="00322B4F" w:rsidP="00BD49C7">
            <w:pPr>
              <w:pStyle w:val="ListeParagraf"/>
              <w:spacing w:line="360" w:lineRule="auto"/>
              <w:ind w:left="0"/>
              <w:rPr>
                <w:rFonts w:cs="Times New Roman"/>
              </w:rPr>
            </w:pPr>
            <w:r w:rsidRPr="001B02C4">
              <w:rPr>
                <w:rFonts w:cs="Times New Roman"/>
              </w:rPr>
              <w:t>Biyoteknoloji</w:t>
            </w:r>
          </w:p>
        </w:tc>
        <w:tc>
          <w:tcPr>
            <w:tcW w:w="246" w:type="pct"/>
          </w:tcPr>
          <w:p w:rsidR="00322B4F" w:rsidRPr="001B02C4" w:rsidRDefault="00754CDC" w:rsidP="00BD49C7">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w:t>
            </w:r>
          </w:p>
        </w:tc>
        <w:tc>
          <w:tcPr>
            <w:tcW w:w="550" w:type="pct"/>
          </w:tcPr>
          <w:p w:rsidR="00322B4F" w:rsidRPr="001B02C4" w:rsidRDefault="00D72E14" w:rsidP="00BD49C7">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w:t>
            </w:r>
          </w:p>
        </w:tc>
        <w:tc>
          <w:tcPr>
            <w:tcW w:w="553" w:type="pct"/>
          </w:tcPr>
          <w:p w:rsidR="00322B4F" w:rsidRPr="001B02C4" w:rsidRDefault="00754CDC" w:rsidP="00BD49C7">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4</w:t>
            </w:r>
          </w:p>
        </w:tc>
        <w:tc>
          <w:tcPr>
            <w:tcW w:w="622" w:type="pct"/>
          </w:tcPr>
          <w:p w:rsidR="00322B4F" w:rsidRPr="001B02C4" w:rsidRDefault="00322B4F" w:rsidP="00BD49C7">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cs="Times New Roman"/>
              </w:rPr>
            </w:pPr>
            <w:r w:rsidRPr="001B02C4">
              <w:rPr>
                <w:rFonts w:cs="Times New Roman"/>
              </w:rPr>
              <w:t>-</w:t>
            </w:r>
          </w:p>
        </w:tc>
        <w:tc>
          <w:tcPr>
            <w:tcW w:w="654" w:type="pct"/>
          </w:tcPr>
          <w:p w:rsidR="00322B4F" w:rsidRPr="001B02C4" w:rsidRDefault="00322B4F" w:rsidP="00BD49C7">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cs="Times New Roman"/>
              </w:rPr>
            </w:pPr>
            <w:r w:rsidRPr="001B02C4">
              <w:rPr>
                <w:rFonts w:cs="Times New Roman"/>
              </w:rPr>
              <w:t>-</w:t>
            </w:r>
          </w:p>
        </w:tc>
        <w:tc>
          <w:tcPr>
            <w:tcW w:w="699" w:type="pct"/>
          </w:tcPr>
          <w:p w:rsidR="00322B4F" w:rsidRPr="001B02C4" w:rsidRDefault="00754CDC" w:rsidP="00BD49C7">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1</w:t>
            </w:r>
          </w:p>
        </w:tc>
        <w:tc>
          <w:tcPr>
            <w:tcW w:w="540" w:type="pct"/>
          </w:tcPr>
          <w:p w:rsidR="00322B4F" w:rsidRPr="001B02C4" w:rsidRDefault="00754CDC" w:rsidP="00BD49C7">
            <w:pPr>
              <w:pStyle w:val="ListeParagraf"/>
              <w:spacing w:line="360" w:lineRule="auto"/>
              <w:ind w:left="0"/>
              <w:jc w:val="center"/>
              <w:cnfStyle w:val="000000000000" w:firstRow="0" w:lastRow="0" w:firstColumn="0" w:lastColumn="0" w:oddVBand="0" w:evenVBand="0" w:oddHBand="0" w:evenHBand="0" w:firstRowFirstColumn="0" w:firstRowLastColumn="0" w:lastRowFirstColumn="0" w:lastRowLastColumn="0"/>
              <w:rPr>
                <w:rFonts w:cs="Times New Roman"/>
                <w:b/>
              </w:rPr>
            </w:pPr>
            <w:r>
              <w:rPr>
                <w:rFonts w:cs="Times New Roman"/>
                <w:b/>
              </w:rPr>
              <w:t>5</w:t>
            </w:r>
          </w:p>
        </w:tc>
      </w:tr>
      <w:tr w:rsidR="00322B4F" w:rsidRPr="001B02C4" w:rsidTr="00BD49C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36" w:type="pct"/>
          </w:tcPr>
          <w:p w:rsidR="00322B4F" w:rsidRPr="001B02C4" w:rsidRDefault="00322B4F" w:rsidP="00BD49C7">
            <w:pPr>
              <w:pStyle w:val="ListeParagraf"/>
              <w:spacing w:line="360" w:lineRule="auto"/>
              <w:ind w:left="0"/>
              <w:rPr>
                <w:rFonts w:cs="Times New Roman"/>
                <w:b w:val="0"/>
              </w:rPr>
            </w:pPr>
            <w:r w:rsidRPr="001B02C4">
              <w:rPr>
                <w:rFonts w:cs="Times New Roman"/>
                <w:b w:val="0"/>
              </w:rPr>
              <w:t>Toplam</w:t>
            </w:r>
          </w:p>
        </w:tc>
        <w:tc>
          <w:tcPr>
            <w:tcW w:w="246" w:type="pct"/>
          </w:tcPr>
          <w:p w:rsidR="00322B4F" w:rsidRPr="001B02C4" w:rsidRDefault="00754CDC" w:rsidP="00BD49C7">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b/>
              </w:rPr>
            </w:pPr>
            <w:r>
              <w:rPr>
                <w:rFonts w:cs="Times New Roman"/>
                <w:b/>
                <w:bCs/>
              </w:rPr>
              <w:t>-</w:t>
            </w:r>
          </w:p>
        </w:tc>
        <w:tc>
          <w:tcPr>
            <w:tcW w:w="550" w:type="pct"/>
          </w:tcPr>
          <w:p w:rsidR="00322B4F" w:rsidRPr="001B02C4" w:rsidRDefault="00754CDC" w:rsidP="00BD49C7">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b/>
              </w:rPr>
            </w:pPr>
            <w:r>
              <w:rPr>
                <w:rFonts w:cs="Times New Roman"/>
                <w:b/>
              </w:rPr>
              <w:t>-</w:t>
            </w:r>
          </w:p>
        </w:tc>
        <w:tc>
          <w:tcPr>
            <w:tcW w:w="553" w:type="pct"/>
          </w:tcPr>
          <w:p w:rsidR="00322B4F" w:rsidRPr="001B02C4" w:rsidRDefault="00754CDC" w:rsidP="00BD49C7">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b/>
              </w:rPr>
            </w:pPr>
            <w:r>
              <w:rPr>
                <w:rFonts w:cs="Times New Roman"/>
                <w:b/>
              </w:rPr>
              <w:t>9</w:t>
            </w:r>
          </w:p>
        </w:tc>
        <w:tc>
          <w:tcPr>
            <w:tcW w:w="622" w:type="pct"/>
          </w:tcPr>
          <w:p w:rsidR="00322B4F" w:rsidRPr="001B02C4" w:rsidRDefault="00322B4F" w:rsidP="00BD49C7">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b/>
              </w:rPr>
            </w:pPr>
            <w:r w:rsidRPr="001B02C4">
              <w:rPr>
                <w:rFonts w:cs="Times New Roman"/>
                <w:b/>
              </w:rPr>
              <w:t>-</w:t>
            </w:r>
          </w:p>
        </w:tc>
        <w:tc>
          <w:tcPr>
            <w:tcW w:w="654" w:type="pct"/>
          </w:tcPr>
          <w:p w:rsidR="00322B4F" w:rsidRPr="001B02C4" w:rsidRDefault="00322B4F" w:rsidP="00BD49C7">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b/>
              </w:rPr>
            </w:pPr>
            <w:r w:rsidRPr="001B02C4">
              <w:rPr>
                <w:rFonts w:cs="Times New Roman"/>
                <w:b/>
              </w:rPr>
              <w:t>-</w:t>
            </w:r>
          </w:p>
        </w:tc>
        <w:tc>
          <w:tcPr>
            <w:tcW w:w="699" w:type="pct"/>
          </w:tcPr>
          <w:p w:rsidR="00322B4F" w:rsidRPr="001B02C4" w:rsidRDefault="00754CDC" w:rsidP="00BD49C7">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b/>
              </w:rPr>
            </w:pPr>
            <w:r>
              <w:rPr>
                <w:rFonts w:cs="Times New Roman"/>
                <w:b/>
              </w:rPr>
              <w:t>2</w:t>
            </w:r>
          </w:p>
        </w:tc>
        <w:tc>
          <w:tcPr>
            <w:tcW w:w="540" w:type="pct"/>
          </w:tcPr>
          <w:p w:rsidR="00322B4F" w:rsidRPr="001B02C4" w:rsidRDefault="00754CDC" w:rsidP="00BD49C7">
            <w:pPr>
              <w:pStyle w:val="ListeParagraf"/>
              <w:spacing w:line="360" w:lineRule="auto"/>
              <w:ind w:left="0"/>
              <w:jc w:val="center"/>
              <w:cnfStyle w:val="000000100000" w:firstRow="0" w:lastRow="0" w:firstColumn="0" w:lastColumn="0" w:oddVBand="0" w:evenVBand="0" w:oddHBand="1" w:evenHBand="0" w:firstRowFirstColumn="0" w:firstRowLastColumn="0" w:lastRowFirstColumn="0" w:lastRowLastColumn="0"/>
              <w:rPr>
                <w:rFonts w:cs="Times New Roman"/>
                <w:b/>
              </w:rPr>
            </w:pPr>
            <w:r>
              <w:rPr>
                <w:rFonts w:cs="Times New Roman"/>
                <w:b/>
              </w:rPr>
              <w:t>11</w:t>
            </w:r>
          </w:p>
        </w:tc>
      </w:tr>
    </w:tbl>
    <w:p w:rsidR="00322B4F" w:rsidRDefault="00322B4F" w:rsidP="00322B4F">
      <w:pPr>
        <w:spacing w:after="0" w:line="360" w:lineRule="auto"/>
        <w:jc w:val="both"/>
        <w:rPr>
          <w:rFonts w:ascii="Times New Roman" w:hAnsi="Times New Roman" w:cs="Times New Roman"/>
          <w:b/>
        </w:rPr>
      </w:pPr>
    </w:p>
    <w:p w:rsidR="00322B4F" w:rsidRPr="003810C0" w:rsidRDefault="002A705B" w:rsidP="003810C0">
      <w:pPr>
        <w:pStyle w:val="Balk3"/>
        <w:rPr>
          <w:rFonts w:ascii="Times New Roman" w:hAnsi="Times New Roman" w:cs="Times New Roman"/>
          <w:b/>
          <w:i w:val="0"/>
        </w:rPr>
      </w:pPr>
      <w:bookmarkStart w:id="37" w:name="_Toc536459350"/>
      <w:r w:rsidRPr="003810C0">
        <w:rPr>
          <w:rFonts w:ascii="Times New Roman" w:hAnsi="Times New Roman" w:cs="Times New Roman"/>
          <w:b/>
          <w:i w:val="0"/>
        </w:rPr>
        <w:t xml:space="preserve">E.III </w:t>
      </w:r>
      <w:r w:rsidR="00322B4F" w:rsidRPr="003810C0">
        <w:rPr>
          <w:rFonts w:ascii="Times New Roman" w:hAnsi="Times New Roman" w:cs="Times New Roman"/>
          <w:b/>
          <w:i w:val="0"/>
        </w:rPr>
        <w:t>İdari Personel Sayılarının Görev Bazında Dağılımı</w:t>
      </w:r>
      <w:bookmarkEnd w:id="37"/>
    </w:p>
    <w:tbl>
      <w:tblPr>
        <w:tblStyle w:val="OrtaKlavuz3-Vurgu1"/>
        <w:tblW w:w="5000" w:type="pct"/>
        <w:tblLook w:val="0000" w:firstRow="0" w:lastRow="0" w:firstColumn="0" w:lastColumn="0" w:noHBand="0" w:noVBand="0"/>
      </w:tblPr>
      <w:tblGrid>
        <w:gridCol w:w="7359"/>
        <w:gridCol w:w="2593"/>
      </w:tblGrid>
      <w:tr w:rsidR="00322B4F" w:rsidRPr="001B02C4" w:rsidTr="00BD49C7">
        <w:trPr>
          <w:cnfStyle w:val="000000100000" w:firstRow="0" w:lastRow="0" w:firstColumn="0" w:lastColumn="0" w:oddVBand="0" w:evenVBand="0" w:oddHBand="1" w:evenHBand="0" w:firstRowFirstColumn="0" w:firstRowLastColumn="0" w:lastRowFirstColumn="0" w:lastRowLastColumn="0"/>
          <w:trHeight w:val="289"/>
        </w:trPr>
        <w:tc>
          <w:tcPr>
            <w:cnfStyle w:val="000010000000" w:firstRow="0" w:lastRow="0" w:firstColumn="0" w:lastColumn="0" w:oddVBand="1" w:evenVBand="0" w:oddHBand="0" w:evenHBand="0" w:firstRowFirstColumn="0" w:firstRowLastColumn="0" w:lastRowFirstColumn="0" w:lastRowLastColumn="0"/>
            <w:tcW w:w="3697" w:type="pct"/>
          </w:tcPr>
          <w:p w:rsidR="00322B4F" w:rsidRPr="001B02C4" w:rsidRDefault="00322B4F" w:rsidP="00BD49C7">
            <w:pPr>
              <w:autoSpaceDE w:val="0"/>
              <w:snapToGrid w:val="0"/>
              <w:spacing w:line="360" w:lineRule="auto"/>
              <w:jc w:val="center"/>
              <w:rPr>
                <w:rFonts w:ascii="Times New Roman" w:hAnsi="Times New Roman" w:cs="Times New Roman"/>
                <w:bCs/>
              </w:rPr>
            </w:pPr>
            <w:r w:rsidRPr="001B02C4">
              <w:rPr>
                <w:rFonts w:ascii="Times New Roman" w:hAnsi="Times New Roman" w:cs="Times New Roman"/>
                <w:bCs/>
              </w:rPr>
              <w:t>Görev</w:t>
            </w:r>
          </w:p>
        </w:tc>
        <w:tc>
          <w:tcPr>
            <w:tcW w:w="1303" w:type="pct"/>
          </w:tcPr>
          <w:p w:rsidR="00322B4F" w:rsidRPr="001B02C4" w:rsidRDefault="00322B4F" w:rsidP="00BD49C7">
            <w:pPr>
              <w:autoSpaceDE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1B02C4">
              <w:rPr>
                <w:rFonts w:ascii="Times New Roman" w:hAnsi="Times New Roman" w:cs="Times New Roman"/>
                <w:bCs/>
              </w:rPr>
              <w:t>Sayısı</w:t>
            </w:r>
          </w:p>
        </w:tc>
      </w:tr>
      <w:tr w:rsidR="00322B4F" w:rsidRPr="001B02C4" w:rsidTr="00BD49C7">
        <w:trPr>
          <w:trHeight w:val="369"/>
        </w:trPr>
        <w:tc>
          <w:tcPr>
            <w:cnfStyle w:val="000010000000" w:firstRow="0" w:lastRow="0" w:firstColumn="0" w:lastColumn="0" w:oddVBand="1" w:evenVBand="0" w:oddHBand="0" w:evenHBand="0" w:firstRowFirstColumn="0" w:firstRowLastColumn="0" w:lastRowFirstColumn="0" w:lastRowLastColumn="0"/>
            <w:tcW w:w="3697" w:type="pct"/>
          </w:tcPr>
          <w:p w:rsidR="00322B4F" w:rsidRPr="001B02C4" w:rsidRDefault="00322B4F" w:rsidP="00BD49C7">
            <w:pPr>
              <w:autoSpaceDE w:val="0"/>
              <w:snapToGrid w:val="0"/>
              <w:spacing w:line="360" w:lineRule="auto"/>
              <w:rPr>
                <w:rFonts w:ascii="Times New Roman" w:hAnsi="Times New Roman" w:cs="Times New Roman"/>
              </w:rPr>
            </w:pPr>
            <w:r w:rsidRPr="001B02C4">
              <w:rPr>
                <w:rFonts w:ascii="Times New Roman" w:hAnsi="Times New Roman" w:cs="Times New Roman"/>
              </w:rPr>
              <w:t>Fakülte Sekreteri</w:t>
            </w:r>
          </w:p>
        </w:tc>
        <w:tc>
          <w:tcPr>
            <w:tcW w:w="1303" w:type="pct"/>
          </w:tcPr>
          <w:p w:rsidR="00322B4F" w:rsidRPr="001B02C4" w:rsidRDefault="00322B4F" w:rsidP="00BD49C7">
            <w:pPr>
              <w:autoSpaceDE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1B02C4">
              <w:rPr>
                <w:rFonts w:ascii="Times New Roman" w:hAnsi="Times New Roman" w:cs="Times New Roman"/>
                <w:bCs/>
              </w:rPr>
              <w:t>1</w:t>
            </w:r>
          </w:p>
        </w:tc>
      </w:tr>
      <w:tr w:rsidR="00322B4F" w:rsidRPr="001B02C4" w:rsidTr="00BD49C7">
        <w:trPr>
          <w:cnfStyle w:val="000000100000" w:firstRow="0" w:lastRow="0" w:firstColumn="0" w:lastColumn="0" w:oddVBand="0" w:evenVBand="0" w:oddHBand="1" w:evenHBand="0" w:firstRowFirstColumn="0" w:firstRowLastColumn="0" w:lastRowFirstColumn="0" w:lastRowLastColumn="0"/>
          <w:trHeight w:val="369"/>
        </w:trPr>
        <w:tc>
          <w:tcPr>
            <w:cnfStyle w:val="000010000000" w:firstRow="0" w:lastRow="0" w:firstColumn="0" w:lastColumn="0" w:oddVBand="1" w:evenVBand="0" w:oddHBand="0" w:evenHBand="0" w:firstRowFirstColumn="0" w:firstRowLastColumn="0" w:lastRowFirstColumn="0" w:lastRowLastColumn="0"/>
            <w:tcW w:w="3697" w:type="pct"/>
          </w:tcPr>
          <w:p w:rsidR="00322B4F" w:rsidRPr="001B02C4" w:rsidRDefault="00322B4F" w:rsidP="00BD49C7">
            <w:pPr>
              <w:autoSpaceDE w:val="0"/>
              <w:snapToGrid w:val="0"/>
              <w:spacing w:line="360" w:lineRule="auto"/>
              <w:rPr>
                <w:rFonts w:ascii="Times New Roman" w:hAnsi="Times New Roman" w:cs="Times New Roman"/>
              </w:rPr>
            </w:pPr>
            <w:r w:rsidRPr="001B02C4">
              <w:rPr>
                <w:rFonts w:ascii="Times New Roman" w:hAnsi="Times New Roman" w:cs="Times New Roman"/>
              </w:rPr>
              <w:t>Şef</w:t>
            </w:r>
          </w:p>
        </w:tc>
        <w:tc>
          <w:tcPr>
            <w:tcW w:w="1303" w:type="pct"/>
          </w:tcPr>
          <w:p w:rsidR="00322B4F" w:rsidRPr="001B02C4" w:rsidRDefault="00322B4F" w:rsidP="00BD49C7">
            <w:pPr>
              <w:autoSpaceDE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1B02C4">
              <w:rPr>
                <w:rFonts w:ascii="Times New Roman" w:hAnsi="Times New Roman" w:cs="Times New Roman"/>
                <w:bCs/>
              </w:rPr>
              <w:t>-</w:t>
            </w:r>
          </w:p>
        </w:tc>
      </w:tr>
      <w:tr w:rsidR="00322B4F" w:rsidRPr="001B02C4" w:rsidTr="00BD49C7">
        <w:trPr>
          <w:trHeight w:val="369"/>
        </w:trPr>
        <w:tc>
          <w:tcPr>
            <w:cnfStyle w:val="000010000000" w:firstRow="0" w:lastRow="0" w:firstColumn="0" w:lastColumn="0" w:oddVBand="1" w:evenVBand="0" w:oddHBand="0" w:evenHBand="0" w:firstRowFirstColumn="0" w:firstRowLastColumn="0" w:lastRowFirstColumn="0" w:lastRowLastColumn="0"/>
            <w:tcW w:w="3697" w:type="pct"/>
          </w:tcPr>
          <w:p w:rsidR="00322B4F" w:rsidRPr="001B02C4" w:rsidRDefault="00322B4F" w:rsidP="00BD49C7">
            <w:pPr>
              <w:autoSpaceDE w:val="0"/>
              <w:snapToGrid w:val="0"/>
              <w:spacing w:line="360" w:lineRule="auto"/>
              <w:rPr>
                <w:rFonts w:ascii="Times New Roman" w:hAnsi="Times New Roman" w:cs="Times New Roman"/>
              </w:rPr>
            </w:pPr>
            <w:r w:rsidRPr="001B02C4">
              <w:rPr>
                <w:rFonts w:ascii="Times New Roman" w:hAnsi="Times New Roman" w:cs="Times New Roman"/>
              </w:rPr>
              <w:t>Bilgisayar İşletmeni</w:t>
            </w:r>
          </w:p>
        </w:tc>
        <w:tc>
          <w:tcPr>
            <w:tcW w:w="1303" w:type="pct"/>
          </w:tcPr>
          <w:p w:rsidR="00322B4F" w:rsidRPr="001B02C4" w:rsidRDefault="00322B4F" w:rsidP="00BD49C7">
            <w:pPr>
              <w:autoSpaceDE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Pr>
                <w:rFonts w:ascii="Times New Roman" w:hAnsi="Times New Roman" w:cs="Times New Roman"/>
                <w:bCs/>
              </w:rPr>
              <w:t>4</w:t>
            </w:r>
          </w:p>
        </w:tc>
      </w:tr>
      <w:tr w:rsidR="00322B4F" w:rsidRPr="001B02C4" w:rsidTr="00BD49C7">
        <w:trPr>
          <w:cnfStyle w:val="000000100000" w:firstRow="0" w:lastRow="0" w:firstColumn="0" w:lastColumn="0" w:oddVBand="0" w:evenVBand="0" w:oddHBand="1" w:evenHBand="0" w:firstRowFirstColumn="0" w:firstRowLastColumn="0" w:lastRowFirstColumn="0" w:lastRowLastColumn="0"/>
          <w:trHeight w:val="369"/>
        </w:trPr>
        <w:tc>
          <w:tcPr>
            <w:cnfStyle w:val="000010000000" w:firstRow="0" w:lastRow="0" w:firstColumn="0" w:lastColumn="0" w:oddVBand="1" w:evenVBand="0" w:oddHBand="0" w:evenHBand="0" w:firstRowFirstColumn="0" w:firstRowLastColumn="0" w:lastRowFirstColumn="0" w:lastRowLastColumn="0"/>
            <w:tcW w:w="3697" w:type="pct"/>
          </w:tcPr>
          <w:p w:rsidR="00322B4F" w:rsidRPr="001B02C4" w:rsidRDefault="00322B4F" w:rsidP="00BD49C7">
            <w:pPr>
              <w:autoSpaceDE w:val="0"/>
              <w:snapToGrid w:val="0"/>
              <w:spacing w:line="360" w:lineRule="auto"/>
              <w:rPr>
                <w:rFonts w:ascii="Times New Roman" w:hAnsi="Times New Roman" w:cs="Times New Roman"/>
              </w:rPr>
            </w:pPr>
            <w:r w:rsidRPr="001B02C4">
              <w:rPr>
                <w:rFonts w:ascii="Times New Roman" w:hAnsi="Times New Roman" w:cs="Times New Roman"/>
              </w:rPr>
              <w:t>Sekreter</w:t>
            </w:r>
          </w:p>
        </w:tc>
        <w:tc>
          <w:tcPr>
            <w:tcW w:w="1303" w:type="pct"/>
          </w:tcPr>
          <w:p w:rsidR="00322B4F" w:rsidRPr="001B02C4" w:rsidRDefault="00322B4F" w:rsidP="00BD49C7">
            <w:pPr>
              <w:autoSpaceDE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1B02C4">
              <w:rPr>
                <w:rFonts w:ascii="Times New Roman" w:hAnsi="Times New Roman" w:cs="Times New Roman"/>
                <w:bCs/>
              </w:rPr>
              <w:t>-</w:t>
            </w:r>
          </w:p>
        </w:tc>
      </w:tr>
      <w:tr w:rsidR="00322B4F" w:rsidRPr="001B02C4" w:rsidTr="00BD49C7">
        <w:trPr>
          <w:trHeight w:val="369"/>
        </w:trPr>
        <w:tc>
          <w:tcPr>
            <w:cnfStyle w:val="000010000000" w:firstRow="0" w:lastRow="0" w:firstColumn="0" w:lastColumn="0" w:oddVBand="1" w:evenVBand="0" w:oddHBand="0" w:evenHBand="0" w:firstRowFirstColumn="0" w:firstRowLastColumn="0" w:lastRowFirstColumn="0" w:lastRowLastColumn="0"/>
            <w:tcW w:w="3697" w:type="pct"/>
          </w:tcPr>
          <w:p w:rsidR="00322B4F" w:rsidRPr="001B02C4" w:rsidRDefault="00322B4F" w:rsidP="00BD49C7">
            <w:pPr>
              <w:autoSpaceDE w:val="0"/>
              <w:snapToGrid w:val="0"/>
              <w:spacing w:line="360" w:lineRule="auto"/>
              <w:rPr>
                <w:rFonts w:ascii="Times New Roman" w:hAnsi="Times New Roman" w:cs="Times New Roman"/>
              </w:rPr>
            </w:pPr>
            <w:r w:rsidRPr="001B02C4">
              <w:rPr>
                <w:rFonts w:ascii="Times New Roman" w:hAnsi="Times New Roman" w:cs="Times New Roman"/>
              </w:rPr>
              <w:t>Memur</w:t>
            </w:r>
          </w:p>
        </w:tc>
        <w:tc>
          <w:tcPr>
            <w:tcW w:w="1303" w:type="pct"/>
          </w:tcPr>
          <w:p w:rsidR="00322B4F" w:rsidRPr="001B02C4" w:rsidRDefault="00322B4F" w:rsidP="00BD49C7">
            <w:pPr>
              <w:autoSpaceDE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Pr>
                <w:rFonts w:ascii="Times New Roman" w:hAnsi="Times New Roman" w:cs="Times New Roman"/>
                <w:bCs/>
              </w:rPr>
              <w:t>-</w:t>
            </w:r>
          </w:p>
        </w:tc>
      </w:tr>
      <w:tr w:rsidR="00322B4F" w:rsidRPr="001B02C4" w:rsidTr="00BD49C7">
        <w:trPr>
          <w:cnfStyle w:val="000000100000" w:firstRow="0" w:lastRow="0" w:firstColumn="0" w:lastColumn="0" w:oddVBand="0" w:evenVBand="0" w:oddHBand="1" w:evenHBand="0" w:firstRowFirstColumn="0" w:firstRowLastColumn="0" w:lastRowFirstColumn="0" w:lastRowLastColumn="0"/>
          <w:trHeight w:val="369"/>
        </w:trPr>
        <w:tc>
          <w:tcPr>
            <w:cnfStyle w:val="000010000000" w:firstRow="0" w:lastRow="0" w:firstColumn="0" w:lastColumn="0" w:oddVBand="1" w:evenVBand="0" w:oddHBand="0" w:evenHBand="0" w:firstRowFirstColumn="0" w:firstRowLastColumn="0" w:lastRowFirstColumn="0" w:lastRowLastColumn="0"/>
            <w:tcW w:w="3697" w:type="pct"/>
          </w:tcPr>
          <w:p w:rsidR="00322B4F" w:rsidRPr="00102533" w:rsidRDefault="00322B4F" w:rsidP="00BD49C7">
            <w:pPr>
              <w:autoSpaceDE w:val="0"/>
              <w:snapToGrid w:val="0"/>
              <w:spacing w:line="360" w:lineRule="auto"/>
              <w:rPr>
                <w:rFonts w:ascii="Times New Roman" w:hAnsi="Times New Roman" w:cs="Times New Roman"/>
              </w:rPr>
            </w:pPr>
            <w:r w:rsidRPr="00102533">
              <w:rPr>
                <w:rFonts w:ascii="Times New Roman" w:hAnsi="Times New Roman" w:cs="Times New Roman"/>
              </w:rPr>
              <w:t>Hizmetli</w:t>
            </w:r>
          </w:p>
        </w:tc>
        <w:tc>
          <w:tcPr>
            <w:tcW w:w="1303" w:type="pct"/>
          </w:tcPr>
          <w:p w:rsidR="00322B4F" w:rsidRPr="00102533" w:rsidRDefault="00322B4F" w:rsidP="00BD49C7">
            <w:pPr>
              <w:autoSpaceDE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Pr>
                <w:rFonts w:ascii="Times New Roman" w:hAnsi="Times New Roman" w:cs="Times New Roman"/>
                <w:bCs/>
              </w:rPr>
              <w:t>2</w:t>
            </w:r>
          </w:p>
        </w:tc>
      </w:tr>
      <w:tr w:rsidR="00322B4F" w:rsidRPr="001B02C4" w:rsidTr="00BD49C7">
        <w:trPr>
          <w:trHeight w:val="369"/>
        </w:trPr>
        <w:tc>
          <w:tcPr>
            <w:cnfStyle w:val="000010000000" w:firstRow="0" w:lastRow="0" w:firstColumn="0" w:lastColumn="0" w:oddVBand="1" w:evenVBand="0" w:oddHBand="0" w:evenHBand="0" w:firstRowFirstColumn="0" w:firstRowLastColumn="0" w:lastRowFirstColumn="0" w:lastRowLastColumn="0"/>
            <w:tcW w:w="3697" w:type="pct"/>
          </w:tcPr>
          <w:p w:rsidR="00322B4F" w:rsidRPr="001B02C4" w:rsidRDefault="00322B4F" w:rsidP="00BD49C7">
            <w:pPr>
              <w:autoSpaceDE w:val="0"/>
              <w:snapToGrid w:val="0"/>
              <w:spacing w:line="360" w:lineRule="auto"/>
              <w:rPr>
                <w:rFonts w:ascii="Times New Roman" w:hAnsi="Times New Roman" w:cs="Times New Roman"/>
                <w:b/>
              </w:rPr>
            </w:pPr>
            <w:r w:rsidRPr="001B02C4">
              <w:rPr>
                <w:rFonts w:ascii="Times New Roman" w:hAnsi="Times New Roman" w:cs="Times New Roman"/>
                <w:b/>
              </w:rPr>
              <w:t>Toplam</w:t>
            </w:r>
          </w:p>
        </w:tc>
        <w:tc>
          <w:tcPr>
            <w:tcW w:w="1303" w:type="pct"/>
          </w:tcPr>
          <w:p w:rsidR="00322B4F" w:rsidRPr="001B02C4" w:rsidRDefault="00322B4F" w:rsidP="00BD49C7">
            <w:pPr>
              <w:autoSpaceDE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Pr>
                <w:rFonts w:ascii="Times New Roman" w:hAnsi="Times New Roman" w:cs="Times New Roman"/>
                <w:b/>
              </w:rPr>
              <w:t>7</w:t>
            </w:r>
          </w:p>
        </w:tc>
      </w:tr>
    </w:tbl>
    <w:p w:rsidR="00322B4F" w:rsidRDefault="00322B4F" w:rsidP="00322B4F">
      <w:pPr>
        <w:pStyle w:val="AralkYok"/>
        <w:spacing w:line="360" w:lineRule="auto"/>
        <w:ind w:left="284"/>
        <w:jc w:val="both"/>
        <w:rPr>
          <w:b/>
          <w:szCs w:val="24"/>
        </w:rPr>
      </w:pPr>
    </w:p>
    <w:p w:rsidR="00322B4F" w:rsidRPr="003810C0" w:rsidRDefault="002A705B" w:rsidP="003810C0">
      <w:pPr>
        <w:pStyle w:val="Balk3"/>
        <w:rPr>
          <w:rFonts w:ascii="Times New Roman" w:eastAsia="Palatino Linotype" w:hAnsi="Times New Roman" w:cs="Times New Roman"/>
          <w:b/>
          <w:i w:val="0"/>
        </w:rPr>
      </w:pPr>
      <w:bookmarkStart w:id="38" w:name="_Toc536459351"/>
      <w:r w:rsidRPr="003810C0">
        <w:rPr>
          <w:rFonts w:ascii="Times New Roman" w:eastAsia="Palatino Linotype" w:hAnsi="Times New Roman" w:cs="Times New Roman"/>
          <w:b/>
          <w:i w:val="0"/>
        </w:rPr>
        <w:t xml:space="preserve">E.IV </w:t>
      </w:r>
      <w:r w:rsidR="00322B4F" w:rsidRPr="003810C0">
        <w:rPr>
          <w:rFonts w:ascii="Times New Roman" w:eastAsia="Palatino Linotype" w:hAnsi="Times New Roman" w:cs="Times New Roman"/>
          <w:b/>
          <w:i w:val="0"/>
        </w:rPr>
        <w:t xml:space="preserve">Öğretim </w:t>
      </w:r>
      <w:r w:rsidR="00C80258" w:rsidRPr="003810C0">
        <w:rPr>
          <w:rFonts w:ascii="Times New Roman" w:eastAsia="Palatino Linotype" w:hAnsi="Times New Roman" w:cs="Times New Roman"/>
          <w:b/>
          <w:i w:val="0"/>
        </w:rPr>
        <w:t>Elemanı</w:t>
      </w:r>
      <w:r w:rsidR="00322B4F" w:rsidRPr="003810C0">
        <w:rPr>
          <w:rFonts w:ascii="Times New Roman" w:eastAsia="Palatino Linotype" w:hAnsi="Times New Roman" w:cs="Times New Roman"/>
          <w:b/>
          <w:i w:val="0"/>
        </w:rPr>
        <w:t xml:space="preserve"> Dağılım Grafiği (Toplam Öğretim </w:t>
      </w:r>
      <w:r w:rsidR="00A9585D">
        <w:rPr>
          <w:rFonts w:ascii="Times New Roman" w:eastAsia="Palatino Linotype" w:hAnsi="Times New Roman" w:cs="Times New Roman"/>
          <w:b/>
          <w:i w:val="0"/>
        </w:rPr>
        <w:t>Elemanı</w:t>
      </w:r>
      <w:r w:rsidR="00322B4F" w:rsidRPr="003810C0">
        <w:rPr>
          <w:rFonts w:ascii="Times New Roman" w:eastAsia="Palatino Linotype" w:hAnsi="Times New Roman" w:cs="Times New Roman"/>
          <w:b/>
          <w:i w:val="0"/>
        </w:rPr>
        <w:t xml:space="preserve"> Sayısı:</w:t>
      </w:r>
      <w:r w:rsidR="00A9585D">
        <w:rPr>
          <w:rFonts w:ascii="Times New Roman" w:eastAsia="Palatino Linotype" w:hAnsi="Times New Roman" w:cs="Times New Roman"/>
          <w:b/>
          <w:i w:val="0"/>
        </w:rPr>
        <w:t>30</w:t>
      </w:r>
      <w:r w:rsidR="00322B4F" w:rsidRPr="003810C0">
        <w:rPr>
          <w:rFonts w:ascii="Times New Roman" w:eastAsia="Palatino Linotype" w:hAnsi="Times New Roman" w:cs="Times New Roman"/>
          <w:b/>
          <w:i w:val="0"/>
        </w:rPr>
        <w:t>)</w:t>
      </w:r>
      <w:bookmarkEnd w:id="38"/>
    </w:p>
    <w:p w:rsidR="00322B4F" w:rsidRDefault="00322B4F" w:rsidP="00322B4F">
      <w:pPr>
        <w:pStyle w:val="ListeParagraf"/>
        <w:ind w:left="360"/>
        <w:rPr>
          <w:rFonts w:eastAsia="Palatino Linotype" w:cs="Times New Roman"/>
          <w:b/>
          <w:kern w:val="0"/>
          <w:lang w:eastAsia="en-US"/>
        </w:rPr>
      </w:pPr>
    </w:p>
    <w:p w:rsidR="00322B4F" w:rsidRDefault="00017F00" w:rsidP="00322B4F">
      <w:pPr>
        <w:pStyle w:val="ListeParagraf"/>
        <w:ind w:left="360"/>
        <w:rPr>
          <w:rFonts w:eastAsia="Palatino Linotype" w:cs="Times New Roman"/>
          <w:b/>
          <w:kern w:val="0"/>
          <w:lang w:eastAsia="en-US"/>
        </w:rPr>
      </w:pPr>
      <w:r>
        <w:rPr>
          <w:noProof/>
          <w:lang w:eastAsia="tr-TR"/>
        </w:rPr>
        <w:drawing>
          <wp:inline distT="0" distB="0" distL="0" distR="0" wp14:anchorId="38517659" wp14:editId="283609E7">
            <wp:extent cx="2771775" cy="1933575"/>
            <wp:effectExtent l="0" t="0" r="9525" b="9525"/>
            <wp:docPr id="119" name="Chart 119">
              <a:extLst xmlns:a="http://schemas.openxmlformats.org/drawingml/2006/main">
                <a:ext uri="{FF2B5EF4-FFF2-40B4-BE49-F238E27FC236}">
                  <a16:creationId xmlns:a16="http://schemas.microsoft.com/office/drawing/2014/main" id="{8A4119E4-DF1C-1648-A4CA-A1A9496BF3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sidR="00E07562">
        <w:rPr>
          <w:noProof/>
          <w:lang w:eastAsia="tr-TR"/>
        </w:rPr>
        <w:drawing>
          <wp:inline distT="0" distB="0" distL="0" distR="0" wp14:anchorId="3C26A707" wp14:editId="31E295A7">
            <wp:extent cx="3038475" cy="1933575"/>
            <wp:effectExtent l="0" t="0" r="9525" b="9525"/>
            <wp:docPr id="120" name="Chart 120">
              <a:extLst xmlns:a="http://schemas.openxmlformats.org/drawingml/2006/main">
                <a:ext uri="{FF2B5EF4-FFF2-40B4-BE49-F238E27FC236}">
                  <a16:creationId xmlns:a16="http://schemas.microsoft.com/office/drawing/2014/main" id="{3631DEE4-79F9-2B4F-8084-D7D646B0D7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3134B1" w:rsidRDefault="003134B1" w:rsidP="00322B4F">
      <w:pPr>
        <w:pStyle w:val="ListeParagraf"/>
        <w:ind w:left="360"/>
        <w:rPr>
          <w:rFonts w:eastAsia="Palatino Linotype" w:cs="Times New Roman"/>
          <w:b/>
          <w:kern w:val="0"/>
          <w:lang w:eastAsia="en-US"/>
        </w:rPr>
        <w:sectPr w:rsidR="003134B1" w:rsidSect="00FB49C7">
          <w:footerReference w:type="default" r:id="rId60"/>
          <w:pgSz w:w="12240" w:h="15840" w:code="1"/>
          <w:pgMar w:top="1134" w:right="1134" w:bottom="1134" w:left="1134" w:header="567" w:footer="352" w:gutter="0"/>
          <w:cols w:space="708"/>
          <w:formProt w:val="0"/>
          <w:docGrid w:linePitch="326" w:charSpace="-6145"/>
        </w:sectPr>
      </w:pPr>
    </w:p>
    <w:p w:rsidR="00322B4F" w:rsidRDefault="00322B4F" w:rsidP="00322B4F">
      <w:pPr>
        <w:pStyle w:val="ListeParagraf"/>
        <w:ind w:left="360"/>
        <w:rPr>
          <w:rFonts w:eastAsia="Palatino Linotype" w:cs="Times New Roman"/>
          <w:b/>
          <w:kern w:val="0"/>
          <w:lang w:eastAsia="en-US"/>
        </w:rPr>
      </w:pPr>
    </w:p>
    <w:p w:rsidR="00322B4F" w:rsidRDefault="00322B4F" w:rsidP="00322B4F">
      <w:pPr>
        <w:pStyle w:val="ListeParagraf"/>
        <w:ind w:left="360"/>
        <w:rPr>
          <w:rFonts w:eastAsia="Palatino Linotype" w:cs="Times New Roman"/>
          <w:b/>
          <w:kern w:val="0"/>
          <w:lang w:eastAsia="en-US"/>
        </w:rPr>
      </w:pPr>
    </w:p>
    <w:p w:rsidR="00322B4F" w:rsidRDefault="00322B4F" w:rsidP="00322B4F">
      <w:pPr>
        <w:pStyle w:val="ListeParagraf"/>
        <w:ind w:left="360"/>
        <w:rPr>
          <w:rFonts w:cs="Times New Roman"/>
          <w:b/>
        </w:rPr>
      </w:pPr>
      <w:r>
        <w:rPr>
          <w:rFonts w:cs="Times New Roman"/>
          <w:b/>
        </w:rPr>
        <w:t xml:space="preserve">Yardımcı </w:t>
      </w:r>
      <w:r w:rsidRPr="00C506FC">
        <w:rPr>
          <w:rFonts w:cs="Times New Roman"/>
          <w:b/>
        </w:rPr>
        <w:t>Öğretim Elemanı Dağılım Grafiği (Toplam Öğretim Elemanı Sayısı</w:t>
      </w:r>
      <w:r w:rsidRPr="00A9585D">
        <w:rPr>
          <w:rFonts w:cs="Times New Roman"/>
          <w:b/>
        </w:rPr>
        <w:t xml:space="preserve">: </w:t>
      </w:r>
      <w:r w:rsidR="0085760D">
        <w:rPr>
          <w:rFonts w:cs="Times New Roman"/>
          <w:b/>
        </w:rPr>
        <w:t>9</w:t>
      </w:r>
      <w:r w:rsidRPr="00C506FC">
        <w:rPr>
          <w:rFonts w:cs="Times New Roman"/>
          <w:b/>
        </w:rPr>
        <w:t>)</w:t>
      </w:r>
    </w:p>
    <w:p w:rsidR="00322B4F" w:rsidRDefault="0073487A" w:rsidP="00322B4F">
      <w:pPr>
        <w:pStyle w:val="ListeParagraf"/>
        <w:ind w:left="360"/>
        <w:rPr>
          <w:rFonts w:eastAsia="Palatino Linotype" w:cs="Times New Roman"/>
          <w:b/>
          <w:kern w:val="0"/>
          <w:lang w:eastAsia="en-US"/>
        </w:rPr>
      </w:pPr>
      <w:r>
        <w:rPr>
          <w:noProof/>
          <w:lang w:eastAsia="tr-TR"/>
        </w:rPr>
        <w:drawing>
          <wp:inline distT="0" distB="0" distL="0" distR="0" wp14:anchorId="3AF9C6EE" wp14:editId="1B516963">
            <wp:extent cx="3000375" cy="1981200"/>
            <wp:effectExtent l="0" t="0" r="9525" b="0"/>
            <wp:docPr id="81" name="Grafik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Pr>
          <w:noProof/>
          <w:lang w:eastAsia="tr-TR"/>
        </w:rPr>
        <w:drawing>
          <wp:inline distT="0" distB="0" distL="0" distR="0" wp14:anchorId="1D44B509" wp14:editId="6FE1EB57">
            <wp:extent cx="2705100" cy="1981200"/>
            <wp:effectExtent l="0" t="0" r="0" b="0"/>
            <wp:docPr id="86" name="Grafik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322B4F" w:rsidRDefault="00322B4F" w:rsidP="00322B4F">
      <w:pPr>
        <w:pStyle w:val="ListeParagraf"/>
        <w:ind w:left="360"/>
        <w:rPr>
          <w:rFonts w:eastAsia="Palatino Linotype" w:cs="Times New Roman"/>
          <w:b/>
          <w:kern w:val="0"/>
          <w:lang w:eastAsia="en-US"/>
        </w:rPr>
      </w:pPr>
    </w:p>
    <w:p w:rsidR="00322B4F" w:rsidRDefault="00322B4F" w:rsidP="00322B4F">
      <w:pPr>
        <w:pStyle w:val="ListeParagraf"/>
        <w:ind w:left="360"/>
        <w:rPr>
          <w:rFonts w:eastAsia="Palatino Linotype" w:cs="Times New Roman"/>
          <w:b/>
          <w:kern w:val="0"/>
          <w:lang w:eastAsia="en-US"/>
        </w:rPr>
      </w:pPr>
      <w:r w:rsidRPr="00C506FC">
        <w:rPr>
          <w:rFonts w:cs="Times New Roman"/>
          <w:b/>
        </w:rPr>
        <w:t xml:space="preserve">Öğretim Üyesi </w:t>
      </w:r>
      <w:r w:rsidR="00081E69">
        <w:rPr>
          <w:rFonts w:cs="Times New Roman"/>
          <w:b/>
        </w:rPr>
        <w:t xml:space="preserve">- </w:t>
      </w:r>
      <w:r w:rsidRPr="00C506FC">
        <w:rPr>
          <w:rFonts w:cs="Times New Roman"/>
          <w:b/>
        </w:rPr>
        <w:t>Araştırma Görevlisi Dağılım Grafiği</w:t>
      </w:r>
    </w:p>
    <w:p w:rsidR="00F2472F" w:rsidRDefault="00F2472F" w:rsidP="00F2472F">
      <w:pPr>
        <w:pStyle w:val="ListeParagraf"/>
        <w:ind w:left="360"/>
        <w:rPr>
          <w:rFonts w:eastAsia="Palatino Linotype" w:cs="Times New Roman"/>
          <w:b/>
          <w:kern w:val="0"/>
          <w:lang w:eastAsia="en-US"/>
        </w:rPr>
      </w:pPr>
    </w:p>
    <w:p w:rsidR="00322B4F" w:rsidRDefault="00322B4F" w:rsidP="00322B4F">
      <w:pPr>
        <w:pStyle w:val="ListeParagraf"/>
        <w:ind w:left="360"/>
        <w:rPr>
          <w:rFonts w:eastAsia="Palatino Linotype" w:cs="Times New Roman"/>
          <w:b/>
          <w:kern w:val="0"/>
          <w:lang w:eastAsia="en-US"/>
        </w:rPr>
      </w:pPr>
    </w:p>
    <w:p w:rsidR="00322B4F" w:rsidRDefault="006C204C" w:rsidP="00322B4F">
      <w:pPr>
        <w:pStyle w:val="ListeParagraf"/>
        <w:ind w:left="360"/>
        <w:rPr>
          <w:b/>
          <w:lang w:val="en-GB" w:eastAsia="ko-KR"/>
        </w:rPr>
      </w:pPr>
      <w:r>
        <w:rPr>
          <w:noProof/>
          <w:lang w:eastAsia="tr-TR"/>
        </w:rPr>
        <w:drawing>
          <wp:inline distT="0" distB="0" distL="0" distR="0" wp14:anchorId="490E56FA" wp14:editId="462B7DBA">
            <wp:extent cx="3000375" cy="2400300"/>
            <wp:effectExtent l="0" t="0" r="9525" b="0"/>
            <wp:docPr id="88" name="Grafik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Pr>
          <w:noProof/>
          <w:lang w:eastAsia="tr-TR"/>
        </w:rPr>
        <w:drawing>
          <wp:inline distT="0" distB="0" distL="0" distR="0" wp14:anchorId="0D83184C" wp14:editId="7947D946">
            <wp:extent cx="3000375" cy="2428875"/>
            <wp:effectExtent l="0" t="0" r="9525" b="9525"/>
            <wp:docPr id="90" name="Grafik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322B4F" w:rsidRDefault="00322B4F" w:rsidP="00322B4F">
      <w:pPr>
        <w:pStyle w:val="ListeParagraf"/>
        <w:ind w:left="360"/>
        <w:rPr>
          <w:b/>
          <w:lang w:val="en-GB" w:eastAsia="ko-KR"/>
        </w:rPr>
      </w:pPr>
    </w:p>
    <w:p w:rsidR="00680815" w:rsidRDefault="00322B4F" w:rsidP="00322B4F">
      <w:pPr>
        <w:pStyle w:val="ListeParagraf"/>
        <w:ind w:left="360"/>
        <w:rPr>
          <w:rFonts w:cs="Times New Roman"/>
        </w:rPr>
      </w:pPr>
      <w:r w:rsidRPr="00C506FC">
        <w:rPr>
          <w:rFonts w:cs="Times New Roman"/>
          <w:b/>
        </w:rPr>
        <w:t>Öğrenci Personel Dağılımları</w:t>
      </w:r>
      <w:r w:rsidRPr="00C506FC">
        <w:rPr>
          <w:rFonts w:cs="Times New Roman"/>
        </w:rPr>
        <w:t xml:space="preserve"> </w:t>
      </w:r>
    </w:p>
    <w:p w:rsidR="00680815" w:rsidRDefault="00680815" w:rsidP="00322B4F">
      <w:pPr>
        <w:pStyle w:val="ListeParagraf"/>
        <w:ind w:left="360"/>
        <w:rPr>
          <w:b/>
          <w:lang w:val="en-GB" w:eastAsia="ko-KR"/>
        </w:rPr>
      </w:pPr>
    </w:p>
    <w:p w:rsidR="00322B4F" w:rsidRDefault="00BB77C3" w:rsidP="00322B4F">
      <w:pPr>
        <w:pStyle w:val="ListeParagraf"/>
        <w:ind w:left="360"/>
        <w:rPr>
          <w:b/>
          <w:lang w:val="en-GB" w:eastAsia="ko-KR"/>
        </w:rPr>
      </w:pPr>
      <w:r>
        <w:rPr>
          <w:noProof/>
          <w:lang w:eastAsia="tr-TR"/>
        </w:rPr>
        <w:drawing>
          <wp:inline distT="0" distB="0" distL="0" distR="0" wp14:anchorId="54673F13" wp14:editId="17EBA46E">
            <wp:extent cx="2095744" cy="2234565"/>
            <wp:effectExtent l="0" t="0" r="12700" b="13335"/>
            <wp:docPr id="110" name="Chart 110">
              <a:extLst xmlns:a="http://schemas.openxmlformats.org/drawingml/2006/main">
                <a:ext uri="{FF2B5EF4-FFF2-40B4-BE49-F238E27FC236}">
                  <a16:creationId xmlns:a16="http://schemas.microsoft.com/office/drawing/2014/main" id="{1551E7A1-5351-E04A-B9A6-9C3BDE4066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r>
        <w:rPr>
          <w:noProof/>
          <w:lang w:eastAsia="tr-TR"/>
        </w:rPr>
        <w:drawing>
          <wp:inline distT="0" distB="0" distL="0" distR="0" wp14:anchorId="460FD259" wp14:editId="6805779F">
            <wp:extent cx="2032000" cy="2234565"/>
            <wp:effectExtent l="0" t="0" r="12700" b="13335"/>
            <wp:docPr id="111" name="Chart 111">
              <a:extLst xmlns:a="http://schemas.openxmlformats.org/drawingml/2006/main">
                <a:ext uri="{FF2B5EF4-FFF2-40B4-BE49-F238E27FC236}">
                  <a16:creationId xmlns:a16="http://schemas.microsoft.com/office/drawing/2014/main" id="{1551E7A1-5351-E04A-B9A6-9C3BDE4066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rPr>
          <w:noProof/>
          <w:lang w:eastAsia="tr-TR"/>
        </w:rPr>
        <w:drawing>
          <wp:inline distT="0" distB="0" distL="0" distR="0" wp14:anchorId="34CB000E" wp14:editId="6ACDE523">
            <wp:extent cx="1891030" cy="2242527"/>
            <wp:effectExtent l="0" t="0" r="13970" b="18415"/>
            <wp:docPr id="112" name="Chart 112">
              <a:extLst xmlns:a="http://schemas.openxmlformats.org/drawingml/2006/main">
                <a:ext uri="{FF2B5EF4-FFF2-40B4-BE49-F238E27FC236}">
                  <a16:creationId xmlns:a16="http://schemas.microsoft.com/office/drawing/2014/main" id="{1551E7A1-5351-E04A-B9A6-9C3BDE4066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990102" w:rsidRDefault="00990102" w:rsidP="00322B4F">
      <w:pPr>
        <w:pStyle w:val="ListeParagraf"/>
        <w:ind w:left="360"/>
        <w:rPr>
          <w:rFonts w:cs="Times New Roman"/>
          <w:b/>
        </w:rPr>
        <w:sectPr w:rsidR="00990102" w:rsidSect="00FB49C7">
          <w:footerReference w:type="default" r:id="rId68"/>
          <w:pgSz w:w="12240" w:h="15840" w:code="1"/>
          <w:pgMar w:top="1134" w:right="1134" w:bottom="1134" w:left="1134" w:header="567" w:footer="352" w:gutter="0"/>
          <w:cols w:space="708"/>
          <w:formProt w:val="0"/>
          <w:docGrid w:linePitch="326" w:charSpace="-6145"/>
        </w:sectPr>
      </w:pPr>
    </w:p>
    <w:p w:rsidR="00322B4F" w:rsidRDefault="00322B4F" w:rsidP="00322B4F">
      <w:pPr>
        <w:pStyle w:val="ListeParagraf"/>
        <w:ind w:left="360"/>
        <w:rPr>
          <w:rFonts w:cs="Times New Roman"/>
          <w:b/>
        </w:rPr>
      </w:pPr>
    </w:p>
    <w:p w:rsidR="00322B4F" w:rsidRPr="003810C0" w:rsidRDefault="00F74D4C" w:rsidP="003810C0">
      <w:pPr>
        <w:pStyle w:val="Balk3"/>
        <w:rPr>
          <w:rFonts w:ascii="Times New Roman" w:hAnsi="Times New Roman" w:cs="Times New Roman"/>
          <w:b/>
          <w:i w:val="0"/>
        </w:rPr>
      </w:pPr>
      <w:bookmarkStart w:id="39" w:name="_Toc536459352"/>
      <w:r w:rsidRPr="003810C0">
        <w:rPr>
          <w:rFonts w:ascii="Times New Roman" w:hAnsi="Times New Roman" w:cs="Times New Roman"/>
          <w:b/>
          <w:i w:val="0"/>
        </w:rPr>
        <w:t>E.VI Öğrenci Sayıları</w:t>
      </w:r>
      <w:bookmarkEnd w:id="39"/>
    </w:p>
    <w:p w:rsidR="00322B4F" w:rsidRDefault="00322B4F" w:rsidP="00322B4F">
      <w:pPr>
        <w:pStyle w:val="ListeParagraf"/>
        <w:ind w:left="360"/>
        <w:rPr>
          <w:rFonts w:cs="Times New Roman"/>
          <w:b/>
        </w:rPr>
      </w:pPr>
    </w:p>
    <w:p w:rsidR="00322B4F" w:rsidRDefault="00BB77C3" w:rsidP="00322B4F">
      <w:pPr>
        <w:pStyle w:val="ListeParagraf"/>
        <w:ind w:left="360"/>
        <w:rPr>
          <w:b/>
          <w:lang w:val="en-GB" w:eastAsia="ko-KR"/>
        </w:rPr>
      </w:pPr>
      <w:r>
        <w:rPr>
          <w:noProof/>
          <w:lang w:eastAsia="tr-TR"/>
        </w:rPr>
        <w:drawing>
          <wp:inline distT="0" distB="0" distL="0" distR="0" wp14:anchorId="3A2EDA9D" wp14:editId="32857CB2">
            <wp:extent cx="4629150" cy="2009775"/>
            <wp:effectExtent l="0" t="0" r="6350" b="9525"/>
            <wp:docPr id="115" name="Chart 115">
              <a:extLst xmlns:a="http://schemas.openxmlformats.org/drawingml/2006/main">
                <a:ext uri="{FF2B5EF4-FFF2-40B4-BE49-F238E27FC236}">
                  <a16:creationId xmlns:a16="http://schemas.microsoft.com/office/drawing/2014/main" id="{A2EF46D2-3073-F74A-BD04-D1166352A0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r w:rsidR="00322B4F">
        <w:rPr>
          <w:b/>
          <w:lang w:val="en-GB" w:eastAsia="ko-KR"/>
        </w:rPr>
        <w:br w:type="textWrapping" w:clear="all"/>
      </w:r>
    </w:p>
    <w:p w:rsidR="00322B4F" w:rsidRDefault="00322B4F" w:rsidP="00322B4F">
      <w:pPr>
        <w:pStyle w:val="ListeParagraf"/>
        <w:ind w:left="360"/>
        <w:rPr>
          <w:b/>
          <w:lang w:val="en-GB" w:eastAsia="ko-KR"/>
        </w:rPr>
      </w:pPr>
    </w:p>
    <w:p w:rsidR="00322B4F" w:rsidRDefault="00017F00" w:rsidP="00322B4F">
      <w:pPr>
        <w:pStyle w:val="ListeParagraf"/>
        <w:ind w:left="360"/>
        <w:rPr>
          <w:b/>
          <w:lang w:val="en-GB" w:eastAsia="ko-KR"/>
        </w:rPr>
      </w:pPr>
      <w:r>
        <w:rPr>
          <w:noProof/>
          <w:lang w:eastAsia="tr-TR"/>
        </w:rPr>
        <w:drawing>
          <wp:inline distT="0" distB="0" distL="0" distR="0" wp14:anchorId="460D9354" wp14:editId="11D9CF1E">
            <wp:extent cx="4587630" cy="2282972"/>
            <wp:effectExtent l="0" t="0" r="3810" b="3175"/>
            <wp:docPr id="117" name="Chart 117">
              <a:extLst xmlns:a="http://schemas.openxmlformats.org/drawingml/2006/main">
                <a:ext uri="{FF2B5EF4-FFF2-40B4-BE49-F238E27FC236}">
                  <a16:creationId xmlns:a16="http://schemas.microsoft.com/office/drawing/2014/main" id="{16E25A9A-3EC1-EE4E-9F3A-FF96E487FD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bookmarkStart w:id="40" w:name="_GoBack"/>
      <w:bookmarkEnd w:id="40"/>
      <w:r w:rsidR="00322B4F">
        <w:rPr>
          <w:b/>
          <w:lang w:val="en-GB" w:eastAsia="ko-KR"/>
        </w:rPr>
        <w:br w:type="textWrapping" w:clear="all"/>
      </w:r>
    </w:p>
    <w:p w:rsidR="00322B4F" w:rsidRDefault="00322B4F" w:rsidP="00322B4F">
      <w:pPr>
        <w:pStyle w:val="ListeParagraf"/>
        <w:ind w:left="360"/>
        <w:rPr>
          <w:b/>
          <w:lang w:val="en-GB" w:eastAsia="ko-KR"/>
        </w:rPr>
      </w:pPr>
    </w:p>
    <w:p w:rsidR="00322B4F" w:rsidRDefault="00322B4F" w:rsidP="00322B4F">
      <w:pPr>
        <w:pStyle w:val="ListeParagraf"/>
        <w:ind w:left="360"/>
        <w:rPr>
          <w:b/>
          <w:lang w:val="en-GB" w:eastAsia="ko-KR"/>
        </w:rPr>
      </w:pPr>
      <w:r>
        <w:rPr>
          <w:noProof/>
          <w:lang w:eastAsia="tr-TR"/>
        </w:rPr>
        <w:drawing>
          <wp:inline distT="0" distB="0" distL="0" distR="0" wp14:anchorId="6BEB5DF4" wp14:editId="3F80525A">
            <wp:extent cx="4667250" cy="2181225"/>
            <wp:effectExtent l="0" t="0" r="0" b="9525"/>
            <wp:docPr id="135" name="Chart 135"/>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322B4F" w:rsidRDefault="00322B4F" w:rsidP="00322B4F">
      <w:pPr>
        <w:pStyle w:val="ListeParagraf"/>
        <w:ind w:left="360"/>
        <w:rPr>
          <w:rFonts w:cs="Times New Roman"/>
          <w:b/>
        </w:rPr>
      </w:pPr>
    </w:p>
    <w:p w:rsidR="0037160D" w:rsidRDefault="0037160D" w:rsidP="00322B4F">
      <w:pPr>
        <w:pStyle w:val="ListeParagraf"/>
        <w:ind w:left="360"/>
        <w:rPr>
          <w:rFonts w:cs="Times New Roman"/>
          <w:b/>
        </w:rPr>
      </w:pPr>
    </w:p>
    <w:p w:rsidR="0037160D" w:rsidRDefault="0037160D" w:rsidP="00322B4F">
      <w:pPr>
        <w:pStyle w:val="ListeParagraf"/>
        <w:ind w:left="360"/>
        <w:rPr>
          <w:rFonts w:cs="Times New Roman"/>
          <w:b/>
        </w:rPr>
      </w:pPr>
    </w:p>
    <w:p w:rsidR="00990102" w:rsidRDefault="00990102" w:rsidP="00322B4F">
      <w:pPr>
        <w:pStyle w:val="ListeParagraf"/>
        <w:ind w:left="360"/>
        <w:rPr>
          <w:rFonts w:cs="Times New Roman"/>
          <w:b/>
        </w:rPr>
        <w:sectPr w:rsidR="00990102" w:rsidSect="00FB49C7">
          <w:footerReference w:type="default" r:id="rId72"/>
          <w:pgSz w:w="12240" w:h="15840" w:code="1"/>
          <w:pgMar w:top="1134" w:right="1134" w:bottom="1134" w:left="1134" w:header="567" w:footer="352" w:gutter="0"/>
          <w:cols w:space="708"/>
          <w:formProt w:val="0"/>
          <w:docGrid w:linePitch="326" w:charSpace="-6145"/>
        </w:sectPr>
      </w:pPr>
    </w:p>
    <w:p w:rsidR="00322B4F" w:rsidRDefault="00322B4F" w:rsidP="00322B4F">
      <w:pPr>
        <w:pStyle w:val="ListeParagraf"/>
        <w:ind w:left="360"/>
        <w:rPr>
          <w:rFonts w:cs="Times New Roman"/>
          <w:b/>
        </w:rPr>
      </w:pPr>
    </w:p>
    <w:p w:rsidR="005349A2" w:rsidRPr="005349A2" w:rsidRDefault="005349A2" w:rsidP="005349A2">
      <w:pPr>
        <w:pStyle w:val="ListeParagraf"/>
        <w:ind w:left="360"/>
        <w:rPr>
          <w:rFonts w:cs="Times New Roman"/>
          <w:b/>
        </w:rPr>
      </w:pPr>
      <w:r>
        <w:rPr>
          <w:rFonts w:cs="Times New Roman"/>
          <w:b/>
        </w:rPr>
        <w:t xml:space="preserve">Kayıtlanma </w:t>
      </w:r>
      <w:r w:rsidR="00322B4F" w:rsidRPr="006975F6">
        <w:rPr>
          <w:rFonts w:cs="Times New Roman"/>
          <w:b/>
        </w:rPr>
        <w:t>D</w:t>
      </w:r>
      <w:r>
        <w:rPr>
          <w:rFonts w:cs="Times New Roman"/>
          <w:b/>
        </w:rPr>
        <w:t>urumlarına Göre Öğrenci Sayıları</w:t>
      </w:r>
    </w:p>
    <w:p w:rsidR="005349A2" w:rsidRDefault="005349A2" w:rsidP="00322B4F">
      <w:pPr>
        <w:pStyle w:val="ListeParagraf"/>
        <w:ind w:left="360"/>
        <w:rPr>
          <w:rFonts w:cs="Times New Roman"/>
          <w:b/>
        </w:rPr>
      </w:pPr>
    </w:p>
    <w:p w:rsidR="005349A2" w:rsidRDefault="005349A2" w:rsidP="00322B4F">
      <w:pPr>
        <w:pStyle w:val="ListeParagraf"/>
        <w:ind w:left="360"/>
        <w:rPr>
          <w:rFonts w:cs="Times New Roman"/>
          <w:b/>
        </w:rPr>
      </w:pPr>
    </w:p>
    <w:tbl>
      <w:tblPr>
        <w:tblStyle w:val="OrtaKlavuz3-Vurgu1"/>
        <w:tblpPr w:leftFromText="141" w:rightFromText="141" w:vertAnchor="text" w:horzAnchor="margin" w:tblpY="140"/>
        <w:tblW w:w="8472" w:type="dxa"/>
        <w:tblLayout w:type="fixed"/>
        <w:tblLook w:val="06A0" w:firstRow="1" w:lastRow="0" w:firstColumn="1" w:lastColumn="0" w:noHBand="1" w:noVBand="1"/>
      </w:tblPr>
      <w:tblGrid>
        <w:gridCol w:w="1004"/>
        <w:gridCol w:w="1656"/>
        <w:gridCol w:w="1559"/>
        <w:gridCol w:w="2693"/>
        <w:gridCol w:w="1560"/>
      </w:tblGrid>
      <w:tr w:rsidR="005349A2" w:rsidRPr="00C506FC" w:rsidTr="005349A2">
        <w:trPr>
          <w:cnfStyle w:val="100000000000" w:firstRow="1" w:lastRow="0" w:firstColumn="0" w:lastColumn="0" w:oddVBand="0" w:evenVBand="0" w:oddHBand="0"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1004" w:type="dxa"/>
            <w:vMerge w:val="restart"/>
            <w:hideMark/>
          </w:tcPr>
          <w:p w:rsidR="005349A2" w:rsidRPr="00C506FC" w:rsidRDefault="005349A2" w:rsidP="005349A2">
            <w:pPr>
              <w:rPr>
                <w:rFonts w:ascii="Times New Roman" w:eastAsia="Times New Roman" w:hAnsi="Times New Roman" w:cs="Times New Roman"/>
                <w:sz w:val="20"/>
                <w:szCs w:val="20"/>
                <w:lang w:eastAsia="tr-TR"/>
              </w:rPr>
            </w:pPr>
          </w:p>
        </w:tc>
        <w:tc>
          <w:tcPr>
            <w:tcW w:w="1656" w:type="dxa"/>
            <w:vMerge w:val="restart"/>
            <w:hideMark/>
          </w:tcPr>
          <w:p w:rsidR="005349A2" w:rsidRPr="00C506FC" w:rsidRDefault="005349A2" w:rsidP="005349A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tr-TR"/>
              </w:rPr>
            </w:pPr>
            <w:r w:rsidRPr="00C506FC">
              <w:rPr>
                <w:rFonts w:ascii="Times New Roman" w:eastAsia="Times New Roman" w:hAnsi="Times New Roman" w:cs="Times New Roman"/>
                <w:sz w:val="20"/>
                <w:szCs w:val="20"/>
                <w:lang w:eastAsia="tr-TR"/>
              </w:rPr>
              <w:t>Bölüm</w:t>
            </w:r>
          </w:p>
        </w:tc>
        <w:tc>
          <w:tcPr>
            <w:tcW w:w="1559" w:type="dxa"/>
            <w:vMerge w:val="restart"/>
            <w:hideMark/>
          </w:tcPr>
          <w:p w:rsidR="005349A2" w:rsidRPr="00C506FC" w:rsidRDefault="005349A2" w:rsidP="005349A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tr-TR"/>
              </w:rPr>
            </w:pPr>
            <w:r w:rsidRPr="00C506FC">
              <w:rPr>
                <w:rFonts w:ascii="Times New Roman" w:eastAsia="Times New Roman" w:hAnsi="Times New Roman" w:cs="Times New Roman"/>
                <w:sz w:val="20"/>
                <w:szCs w:val="20"/>
                <w:lang w:eastAsia="tr-TR"/>
              </w:rPr>
              <w:t>Program</w:t>
            </w:r>
          </w:p>
        </w:tc>
        <w:tc>
          <w:tcPr>
            <w:tcW w:w="2693" w:type="dxa"/>
            <w:vMerge w:val="restart"/>
            <w:hideMark/>
          </w:tcPr>
          <w:p w:rsidR="005349A2" w:rsidRPr="00C506FC" w:rsidRDefault="005349A2" w:rsidP="005349A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tr-TR"/>
              </w:rPr>
            </w:pPr>
            <w:r w:rsidRPr="00C506FC">
              <w:rPr>
                <w:rFonts w:ascii="Times New Roman" w:eastAsia="Times New Roman" w:hAnsi="Times New Roman" w:cs="Times New Roman"/>
                <w:sz w:val="20"/>
                <w:szCs w:val="20"/>
                <w:lang w:eastAsia="tr-TR"/>
              </w:rPr>
              <w:t>Kayıt Şekli</w:t>
            </w:r>
          </w:p>
        </w:tc>
        <w:tc>
          <w:tcPr>
            <w:tcW w:w="1560" w:type="dxa"/>
            <w:vMerge w:val="restart"/>
            <w:hideMark/>
          </w:tcPr>
          <w:p w:rsidR="005349A2" w:rsidRPr="00C506FC" w:rsidRDefault="005349A2" w:rsidP="005349A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tr-TR"/>
              </w:rPr>
            </w:pPr>
            <w:r w:rsidRPr="00C506FC">
              <w:rPr>
                <w:rFonts w:ascii="Times New Roman" w:eastAsia="Times New Roman" w:hAnsi="Times New Roman" w:cs="Times New Roman"/>
                <w:sz w:val="20"/>
                <w:szCs w:val="20"/>
                <w:lang w:eastAsia="tr-TR"/>
              </w:rPr>
              <w:t>Toplam</w:t>
            </w:r>
          </w:p>
        </w:tc>
      </w:tr>
      <w:tr w:rsidR="005349A2" w:rsidRPr="00C506FC" w:rsidTr="005349A2">
        <w:trPr>
          <w:trHeight w:val="558"/>
        </w:trPr>
        <w:tc>
          <w:tcPr>
            <w:cnfStyle w:val="001000000000" w:firstRow="0" w:lastRow="0" w:firstColumn="1" w:lastColumn="0" w:oddVBand="0" w:evenVBand="0" w:oddHBand="0" w:evenHBand="0" w:firstRowFirstColumn="0" w:firstRowLastColumn="0" w:lastRowFirstColumn="0" w:lastRowLastColumn="0"/>
            <w:tcW w:w="1004" w:type="dxa"/>
            <w:vMerge/>
            <w:hideMark/>
          </w:tcPr>
          <w:p w:rsidR="005349A2" w:rsidRPr="00C506FC" w:rsidRDefault="005349A2" w:rsidP="005349A2">
            <w:pPr>
              <w:rPr>
                <w:rFonts w:ascii="Times New Roman" w:eastAsia="Times New Roman" w:hAnsi="Times New Roman" w:cs="Times New Roman"/>
                <w:color w:val="000000"/>
                <w:sz w:val="20"/>
                <w:szCs w:val="20"/>
                <w:lang w:eastAsia="tr-TR"/>
              </w:rPr>
            </w:pPr>
          </w:p>
        </w:tc>
        <w:tc>
          <w:tcPr>
            <w:tcW w:w="1656" w:type="dxa"/>
            <w:vMerge/>
            <w:hideMark/>
          </w:tcPr>
          <w:p w:rsidR="005349A2" w:rsidRPr="00C506FC" w:rsidRDefault="005349A2" w:rsidP="005349A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tr-TR"/>
              </w:rPr>
            </w:pPr>
          </w:p>
        </w:tc>
        <w:tc>
          <w:tcPr>
            <w:tcW w:w="1559" w:type="dxa"/>
            <w:vMerge/>
            <w:hideMark/>
          </w:tcPr>
          <w:p w:rsidR="005349A2" w:rsidRPr="00C506FC" w:rsidRDefault="005349A2" w:rsidP="005349A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tr-TR"/>
              </w:rPr>
            </w:pPr>
          </w:p>
        </w:tc>
        <w:tc>
          <w:tcPr>
            <w:tcW w:w="2693" w:type="dxa"/>
            <w:vMerge/>
            <w:hideMark/>
          </w:tcPr>
          <w:p w:rsidR="005349A2" w:rsidRPr="00C506FC" w:rsidRDefault="005349A2" w:rsidP="005349A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tr-TR"/>
              </w:rPr>
            </w:pPr>
          </w:p>
        </w:tc>
        <w:tc>
          <w:tcPr>
            <w:tcW w:w="1560" w:type="dxa"/>
            <w:vMerge/>
            <w:hideMark/>
          </w:tcPr>
          <w:p w:rsidR="005349A2" w:rsidRPr="00C506FC" w:rsidRDefault="005349A2" w:rsidP="005349A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tr-TR"/>
              </w:rPr>
            </w:pPr>
          </w:p>
        </w:tc>
      </w:tr>
      <w:tr w:rsidR="005349A2" w:rsidRPr="00C506FC" w:rsidTr="005349A2">
        <w:trPr>
          <w:trHeight w:val="285"/>
        </w:trPr>
        <w:tc>
          <w:tcPr>
            <w:cnfStyle w:val="001000000000" w:firstRow="0" w:lastRow="0" w:firstColumn="1" w:lastColumn="0" w:oddVBand="0" w:evenVBand="0" w:oddHBand="0" w:evenHBand="0" w:firstRowFirstColumn="0" w:firstRowLastColumn="0" w:lastRowFirstColumn="0" w:lastRowLastColumn="0"/>
            <w:tcW w:w="1004" w:type="dxa"/>
            <w:vMerge w:val="restart"/>
            <w:textDirection w:val="btLr"/>
            <w:hideMark/>
          </w:tcPr>
          <w:p w:rsidR="005349A2" w:rsidRDefault="005349A2" w:rsidP="005349A2">
            <w:pPr>
              <w:jc w:val="center"/>
              <w:rPr>
                <w:rFonts w:ascii="Times New Roman" w:eastAsia="Times New Roman" w:hAnsi="Times New Roman" w:cs="Times New Roman"/>
                <w:sz w:val="30"/>
                <w:szCs w:val="30"/>
                <w:lang w:eastAsia="tr-TR"/>
              </w:rPr>
            </w:pPr>
            <w:r>
              <w:rPr>
                <w:rFonts w:ascii="Times New Roman" w:eastAsia="Times New Roman" w:hAnsi="Times New Roman" w:cs="Times New Roman"/>
                <w:sz w:val="30"/>
                <w:szCs w:val="30"/>
                <w:lang w:eastAsia="tr-TR"/>
              </w:rPr>
              <w:t>Fen</w:t>
            </w:r>
          </w:p>
          <w:p w:rsidR="005349A2" w:rsidRPr="00C506FC" w:rsidRDefault="005349A2" w:rsidP="005349A2">
            <w:pPr>
              <w:jc w:val="center"/>
              <w:rPr>
                <w:rFonts w:ascii="Times New Roman" w:eastAsia="Times New Roman" w:hAnsi="Times New Roman" w:cs="Times New Roman"/>
                <w:color w:val="000000"/>
                <w:sz w:val="30"/>
                <w:szCs w:val="30"/>
                <w:lang w:eastAsia="tr-TR"/>
              </w:rPr>
            </w:pPr>
            <w:r w:rsidRPr="00C506FC">
              <w:rPr>
                <w:rFonts w:ascii="Times New Roman" w:eastAsia="Times New Roman" w:hAnsi="Times New Roman" w:cs="Times New Roman"/>
                <w:sz w:val="30"/>
                <w:szCs w:val="30"/>
                <w:lang w:eastAsia="tr-TR"/>
              </w:rPr>
              <w:t>Fakültesi</w:t>
            </w:r>
          </w:p>
        </w:tc>
        <w:tc>
          <w:tcPr>
            <w:tcW w:w="3215" w:type="dxa"/>
            <w:gridSpan w:val="2"/>
            <w:vMerge w:val="restart"/>
            <w:hideMark/>
          </w:tcPr>
          <w:p w:rsidR="005349A2" w:rsidRPr="00C506FC" w:rsidRDefault="005349A2" w:rsidP="005349A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Moleküler Biyoloji ve Genetik</w:t>
            </w:r>
          </w:p>
          <w:p w:rsidR="005349A2" w:rsidRPr="00C506FC" w:rsidRDefault="005349A2" w:rsidP="005349A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tr-TR"/>
              </w:rPr>
            </w:pPr>
            <w:r w:rsidRPr="00C506FC">
              <w:rPr>
                <w:rFonts w:ascii="Times New Roman" w:eastAsia="Times New Roman" w:hAnsi="Times New Roman" w:cs="Times New Roman"/>
                <w:color w:val="000000"/>
                <w:sz w:val="20"/>
                <w:szCs w:val="20"/>
                <w:lang w:eastAsia="tr-TR"/>
              </w:rPr>
              <w:t>Lisans</w:t>
            </w:r>
          </w:p>
        </w:tc>
        <w:tc>
          <w:tcPr>
            <w:tcW w:w="2693" w:type="dxa"/>
            <w:hideMark/>
          </w:tcPr>
          <w:p w:rsidR="005349A2" w:rsidRPr="00C506FC" w:rsidRDefault="005349A2" w:rsidP="005349A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ÖSYS</w:t>
            </w:r>
          </w:p>
        </w:tc>
        <w:tc>
          <w:tcPr>
            <w:tcW w:w="1560" w:type="dxa"/>
            <w:hideMark/>
          </w:tcPr>
          <w:p w:rsidR="005349A2" w:rsidRPr="00C506FC" w:rsidRDefault="005349A2" w:rsidP="005349A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tr-TR"/>
              </w:rPr>
            </w:pPr>
          </w:p>
          <w:p w:rsidR="005349A2" w:rsidRPr="00C506FC" w:rsidRDefault="005349A2" w:rsidP="005349A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62</w:t>
            </w:r>
          </w:p>
          <w:p w:rsidR="005349A2" w:rsidRPr="00C506FC" w:rsidRDefault="005349A2" w:rsidP="005349A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tr-TR"/>
              </w:rPr>
            </w:pPr>
          </w:p>
        </w:tc>
      </w:tr>
      <w:tr w:rsidR="005349A2" w:rsidRPr="00C506FC" w:rsidTr="005349A2">
        <w:trPr>
          <w:trHeight w:val="581"/>
        </w:trPr>
        <w:tc>
          <w:tcPr>
            <w:cnfStyle w:val="001000000000" w:firstRow="0" w:lastRow="0" w:firstColumn="1" w:lastColumn="0" w:oddVBand="0" w:evenVBand="0" w:oddHBand="0" w:evenHBand="0" w:firstRowFirstColumn="0" w:firstRowLastColumn="0" w:lastRowFirstColumn="0" w:lastRowLastColumn="0"/>
            <w:tcW w:w="1004" w:type="dxa"/>
            <w:vMerge/>
            <w:textDirection w:val="btLr"/>
          </w:tcPr>
          <w:p w:rsidR="005349A2" w:rsidRPr="00C506FC" w:rsidRDefault="005349A2" w:rsidP="005349A2">
            <w:pPr>
              <w:jc w:val="center"/>
              <w:rPr>
                <w:rFonts w:ascii="Times New Roman" w:eastAsia="Times New Roman" w:hAnsi="Times New Roman" w:cs="Times New Roman"/>
                <w:sz w:val="30"/>
                <w:szCs w:val="30"/>
                <w:lang w:eastAsia="tr-TR"/>
              </w:rPr>
            </w:pPr>
          </w:p>
        </w:tc>
        <w:tc>
          <w:tcPr>
            <w:tcW w:w="3215" w:type="dxa"/>
            <w:gridSpan w:val="2"/>
            <w:vMerge/>
          </w:tcPr>
          <w:p w:rsidR="005349A2" w:rsidRPr="00C506FC" w:rsidRDefault="005349A2" w:rsidP="005349A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tr-TR"/>
              </w:rPr>
            </w:pPr>
          </w:p>
        </w:tc>
        <w:tc>
          <w:tcPr>
            <w:tcW w:w="2693" w:type="dxa"/>
          </w:tcPr>
          <w:p w:rsidR="005349A2" w:rsidRPr="00C506FC" w:rsidRDefault="005349A2" w:rsidP="005349A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tr-TR"/>
              </w:rPr>
            </w:pPr>
            <w:r w:rsidRPr="00C506FC">
              <w:rPr>
                <w:rFonts w:ascii="Times New Roman" w:eastAsia="Times New Roman" w:hAnsi="Times New Roman" w:cs="Times New Roman"/>
                <w:color w:val="000000"/>
                <w:sz w:val="20"/>
                <w:szCs w:val="20"/>
                <w:lang w:eastAsia="tr-TR"/>
              </w:rPr>
              <w:t>YÖS ile yerleşen (Herhangi bir sınav ile)</w:t>
            </w:r>
          </w:p>
        </w:tc>
        <w:tc>
          <w:tcPr>
            <w:tcW w:w="1560" w:type="dxa"/>
          </w:tcPr>
          <w:p w:rsidR="005349A2" w:rsidRPr="00C506FC" w:rsidRDefault="005349A2" w:rsidP="005349A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10</w:t>
            </w:r>
          </w:p>
        </w:tc>
      </w:tr>
      <w:tr w:rsidR="005349A2" w:rsidRPr="00C506FC" w:rsidTr="005349A2">
        <w:trPr>
          <w:trHeight w:val="581"/>
        </w:trPr>
        <w:tc>
          <w:tcPr>
            <w:cnfStyle w:val="001000000000" w:firstRow="0" w:lastRow="0" w:firstColumn="1" w:lastColumn="0" w:oddVBand="0" w:evenVBand="0" w:oddHBand="0" w:evenHBand="0" w:firstRowFirstColumn="0" w:firstRowLastColumn="0" w:lastRowFirstColumn="0" w:lastRowLastColumn="0"/>
            <w:tcW w:w="1004" w:type="dxa"/>
            <w:vMerge/>
            <w:textDirection w:val="btLr"/>
          </w:tcPr>
          <w:p w:rsidR="005349A2" w:rsidRPr="00C506FC" w:rsidRDefault="005349A2" w:rsidP="005349A2">
            <w:pPr>
              <w:jc w:val="center"/>
              <w:rPr>
                <w:rFonts w:ascii="Times New Roman" w:eastAsia="Times New Roman" w:hAnsi="Times New Roman" w:cs="Times New Roman"/>
                <w:sz w:val="30"/>
                <w:szCs w:val="30"/>
                <w:lang w:eastAsia="tr-TR"/>
              </w:rPr>
            </w:pPr>
          </w:p>
        </w:tc>
        <w:tc>
          <w:tcPr>
            <w:tcW w:w="3215" w:type="dxa"/>
            <w:gridSpan w:val="2"/>
            <w:vMerge/>
          </w:tcPr>
          <w:p w:rsidR="005349A2" w:rsidRPr="00C506FC" w:rsidRDefault="005349A2" w:rsidP="005349A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tr-TR"/>
              </w:rPr>
            </w:pPr>
          </w:p>
        </w:tc>
        <w:tc>
          <w:tcPr>
            <w:tcW w:w="2693" w:type="dxa"/>
          </w:tcPr>
          <w:p w:rsidR="005349A2" w:rsidRPr="00C506FC" w:rsidRDefault="005349A2" w:rsidP="005349A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DGS</w:t>
            </w:r>
          </w:p>
        </w:tc>
        <w:tc>
          <w:tcPr>
            <w:tcW w:w="1560" w:type="dxa"/>
          </w:tcPr>
          <w:p w:rsidR="005349A2" w:rsidRDefault="00364EE6" w:rsidP="005349A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6</w:t>
            </w:r>
          </w:p>
        </w:tc>
      </w:tr>
      <w:tr w:rsidR="005349A2" w:rsidRPr="00C506FC" w:rsidTr="005349A2">
        <w:trPr>
          <w:trHeight w:val="581"/>
        </w:trPr>
        <w:tc>
          <w:tcPr>
            <w:cnfStyle w:val="001000000000" w:firstRow="0" w:lastRow="0" w:firstColumn="1" w:lastColumn="0" w:oddVBand="0" w:evenVBand="0" w:oddHBand="0" w:evenHBand="0" w:firstRowFirstColumn="0" w:firstRowLastColumn="0" w:lastRowFirstColumn="0" w:lastRowLastColumn="0"/>
            <w:tcW w:w="1004" w:type="dxa"/>
            <w:textDirection w:val="btLr"/>
          </w:tcPr>
          <w:p w:rsidR="005349A2" w:rsidRPr="00C506FC" w:rsidRDefault="005349A2" w:rsidP="005349A2">
            <w:pPr>
              <w:jc w:val="center"/>
              <w:rPr>
                <w:rFonts w:ascii="Times New Roman" w:eastAsia="Times New Roman" w:hAnsi="Times New Roman" w:cs="Times New Roman"/>
                <w:sz w:val="30"/>
                <w:szCs w:val="30"/>
                <w:lang w:eastAsia="tr-TR"/>
              </w:rPr>
            </w:pPr>
          </w:p>
        </w:tc>
        <w:tc>
          <w:tcPr>
            <w:tcW w:w="3215" w:type="dxa"/>
            <w:gridSpan w:val="2"/>
          </w:tcPr>
          <w:p w:rsidR="005349A2" w:rsidRDefault="005349A2" w:rsidP="005349A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Biyoteknoloji</w:t>
            </w:r>
          </w:p>
          <w:p w:rsidR="005349A2" w:rsidRPr="00C506FC" w:rsidRDefault="005349A2" w:rsidP="005349A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Lisans</w:t>
            </w:r>
          </w:p>
        </w:tc>
        <w:tc>
          <w:tcPr>
            <w:tcW w:w="2693" w:type="dxa"/>
          </w:tcPr>
          <w:p w:rsidR="005349A2" w:rsidRDefault="005349A2" w:rsidP="005349A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ÖSYS</w:t>
            </w:r>
          </w:p>
        </w:tc>
        <w:tc>
          <w:tcPr>
            <w:tcW w:w="1560" w:type="dxa"/>
          </w:tcPr>
          <w:p w:rsidR="005349A2" w:rsidRDefault="005349A2" w:rsidP="005349A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6</w:t>
            </w:r>
          </w:p>
        </w:tc>
      </w:tr>
      <w:tr w:rsidR="005349A2" w:rsidRPr="00C506FC" w:rsidTr="005349A2">
        <w:trPr>
          <w:trHeight w:val="581"/>
        </w:trPr>
        <w:tc>
          <w:tcPr>
            <w:cnfStyle w:val="001000000000" w:firstRow="0" w:lastRow="0" w:firstColumn="1" w:lastColumn="0" w:oddVBand="0" w:evenVBand="0" w:oddHBand="0" w:evenHBand="0" w:firstRowFirstColumn="0" w:firstRowLastColumn="0" w:lastRowFirstColumn="0" w:lastRowLastColumn="0"/>
            <w:tcW w:w="1004" w:type="dxa"/>
            <w:textDirection w:val="btLr"/>
          </w:tcPr>
          <w:p w:rsidR="005349A2" w:rsidRPr="00C506FC" w:rsidRDefault="005349A2" w:rsidP="005349A2">
            <w:pPr>
              <w:jc w:val="center"/>
              <w:rPr>
                <w:rFonts w:ascii="Times New Roman" w:eastAsia="Times New Roman" w:hAnsi="Times New Roman" w:cs="Times New Roman"/>
                <w:sz w:val="30"/>
                <w:szCs w:val="30"/>
                <w:lang w:eastAsia="tr-TR"/>
              </w:rPr>
            </w:pPr>
          </w:p>
        </w:tc>
        <w:tc>
          <w:tcPr>
            <w:tcW w:w="3215" w:type="dxa"/>
            <w:gridSpan w:val="2"/>
          </w:tcPr>
          <w:p w:rsidR="005349A2" w:rsidRDefault="005349A2" w:rsidP="005349A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İstatistik</w:t>
            </w:r>
          </w:p>
          <w:p w:rsidR="005349A2" w:rsidRPr="00C506FC" w:rsidRDefault="005349A2" w:rsidP="005349A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Lisans</w:t>
            </w:r>
          </w:p>
        </w:tc>
        <w:tc>
          <w:tcPr>
            <w:tcW w:w="2693" w:type="dxa"/>
          </w:tcPr>
          <w:p w:rsidR="005349A2" w:rsidRDefault="005349A2" w:rsidP="005349A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ÖSYS</w:t>
            </w:r>
          </w:p>
        </w:tc>
        <w:tc>
          <w:tcPr>
            <w:tcW w:w="1560" w:type="dxa"/>
          </w:tcPr>
          <w:p w:rsidR="005349A2" w:rsidRDefault="005349A2" w:rsidP="005349A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0</w:t>
            </w:r>
          </w:p>
        </w:tc>
      </w:tr>
      <w:tr w:rsidR="005349A2" w:rsidRPr="00C506FC" w:rsidTr="005349A2">
        <w:trPr>
          <w:trHeight w:val="300"/>
        </w:trPr>
        <w:tc>
          <w:tcPr>
            <w:cnfStyle w:val="001000000000" w:firstRow="0" w:lastRow="0" w:firstColumn="1" w:lastColumn="0" w:oddVBand="0" w:evenVBand="0" w:oddHBand="0" w:evenHBand="0" w:firstRowFirstColumn="0" w:firstRowLastColumn="0" w:lastRowFirstColumn="0" w:lastRowLastColumn="0"/>
            <w:tcW w:w="6912" w:type="dxa"/>
            <w:gridSpan w:val="4"/>
          </w:tcPr>
          <w:p w:rsidR="005349A2" w:rsidRPr="00C506FC" w:rsidRDefault="005349A2" w:rsidP="005349A2">
            <w:pPr>
              <w:jc w:val="center"/>
              <w:rPr>
                <w:rFonts w:ascii="Times New Roman" w:eastAsia="Times New Roman" w:hAnsi="Times New Roman" w:cs="Times New Roman"/>
                <w:color w:val="000000"/>
                <w:sz w:val="20"/>
                <w:szCs w:val="20"/>
                <w:lang w:eastAsia="tr-TR"/>
              </w:rPr>
            </w:pPr>
            <w:r w:rsidRPr="00C506FC">
              <w:rPr>
                <w:rFonts w:ascii="Times New Roman" w:eastAsia="Times New Roman" w:hAnsi="Times New Roman" w:cs="Times New Roman"/>
                <w:color w:val="000000"/>
                <w:sz w:val="20"/>
                <w:szCs w:val="20"/>
                <w:lang w:eastAsia="tr-TR"/>
              </w:rPr>
              <w:t>TOPLAM</w:t>
            </w:r>
          </w:p>
        </w:tc>
        <w:tc>
          <w:tcPr>
            <w:tcW w:w="1560" w:type="dxa"/>
          </w:tcPr>
          <w:p w:rsidR="005349A2" w:rsidRPr="00C506FC" w:rsidRDefault="00364EE6" w:rsidP="005349A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0"/>
                <w:szCs w:val="20"/>
                <w:lang w:eastAsia="tr-TR"/>
              </w:rPr>
            </w:pPr>
            <w:r>
              <w:rPr>
                <w:rFonts w:ascii="Times New Roman" w:eastAsia="Times New Roman" w:hAnsi="Times New Roman" w:cs="Times New Roman"/>
                <w:b/>
                <w:color w:val="000000"/>
                <w:sz w:val="20"/>
                <w:szCs w:val="20"/>
                <w:lang w:eastAsia="tr-TR"/>
              </w:rPr>
              <w:t>84</w:t>
            </w:r>
          </w:p>
        </w:tc>
      </w:tr>
    </w:tbl>
    <w:p w:rsidR="005349A2" w:rsidRDefault="005349A2" w:rsidP="00322B4F">
      <w:pPr>
        <w:pStyle w:val="ListeParagraf"/>
        <w:ind w:left="360"/>
        <w:rPr>
          <w:rFonts w:cs="Times New Roman"/>
          <w:b/>
        </w:rPr>
      </w:pPr>
    </w:p>
    <w:p w:rsidR="005349A2" w:rsidRDefault="005349A2" w:rsidP="00322B4F">
      <w:pPr>
        <w:pStyle w:val="ListeParagraf"/>
        <w:ind w:left="360"/>
        <w:rPr>
          <w:rFonts w:cs="Times New Roman"/>
          <w:b/>
        </w:rPr>
      </w:pPr>
    </w:p>
    <w:p w:rsidR="005349A2" w:rsidRDefault="005349A2" w:rsidP="00322B4F">
      <w:pPr>
        <w:pStyle w:val="ListeParagraf"/>
        <w:ind w:left="360"/>
        <w:rPr>
          <w:rFonts w:cs="Times New Roman"/>
          <w:b/>
        </w:rPr>
      </w:pPr>
    </w:p>
    <w:p w:rsidR="005349A2" w:rsidRDefault="005349A2" w:rsidP="00322B4F">
      <w:pPr>
        <w:pStyle w:val="ListeParagraf"/>
        <w:ind w:left="360"/>
        <w:rPr>
          <w:rFonts w:cs="Times New Roman"/>
          <w:b/>
        </w:rPr>
      </w:pPr>
    </w:p>
    <w:p w:rsidR="005349A2" w:rsidRDefault="005349A2" w:rsidP="00322B4F">
      <w:pPr>
        <w:pStyle w:val="ListeParagraf"/>
        <w:ind w:left="360"/>
        <w:rPr>
          <w:rFonts w:cs="Times New Roman"/>
          <w:b/>
        </w:rPr>
      </w:pPr>
    </w:p>
    <w:p w:rsidR="005349A2" w:rsidRDefault="005349A2" w:rsidP="00322B4F">
      <w:pPr>
        <w:pStyle w:val="ListeParagraf"/>
        <w:ind w:left="360"/>
        <w:rPr>
          <w:rFonts w:cs="Times New Roman"/>
          <w:b/>
        </w:rPr>
      </w:pPr>
    </w:p>
    <w:p w:rsidR="005349A2" w:rsidRDefault="005349A2" w:rsidP="00322B4F">
      <w:pPr>
        <w:pStyle w:val="ListeParagraf"/>
        <w:ind w:left="360"/>
        <w:rPr>
          <w:rFonts w:cs="Times New Roman"/>
          <w:b/>
        </w:rPr>
      </w:pPr>
    </w:p>
    <w:p w:rsidR="005349A2" w:rsidRDefault="005349A2" w:rsidP="00322B4F">
      <w:pPr>
        <w:pStyle w:val="ListeParagraf"/>
        <w:ind w:left="360"/>
        <w:rPr>
          <w:rFonts w:cs="Times New Roman"/>
          <w:b/>
        </w:rPr>
      </w:pPr>
    </w:p>
    <w:p w:rsidR="005349A2" w:rsidRDefault="005349A2" w:rsidP="00322B4F">
      <w:pPr>
        <w:pStyle w:val="ListeParagraf"/>
        <w:ind w:left="360"/>
        <w:rPr>
          <w:rFonts w:cs="Times New Roman"/>
          <w:b/>
        </w:rPr>
      </w:pPr>
    </w:p>
    <w:p w:rsidR="005349A2" w:rsidRDefault="005349A2" w:rsidP="00322B4F">
      <w:pPr>
        <w:pStyle w:val="ListeParagraf"/>
        <w:ind w:left="360"/>
        <w:rPr>
          <w:rFonts w:cs="Times New Roman"/>
          <w:b/>
        </w:rPr>
      </w:pPr>
    </w:p>
    <w:p w:rsidR="005349A2" w:rsidRDefault="005349A2" w:rsidP="00322B4F">
      <w:pPr>
        <w:pStyle w:val="ListeParagraf"/>
        <w:ind w:left="360"/>
        <w:rPr>
          <w:rFonts w:cs="Times New Roman"/>
          <w:b/>
        </w:rPr>
      </w:pPr>
    </w:p>
    <w:p w:rsidR="005349A2" w:rsidRDefault="005349A2" w:rsidP="00322B4F">
      <w:pPr>
        <w:pStyle w:val="ListeParagraf"/>
        <w:ind w:left="360"/>
        <w:rPr>
          <w:rFonts w:cs="Times New Roman"/>
          <w:b/>
        </w:rPr>
      </w:pPr>
    </w:p>
    <w:p w:rsidR="005349A2" w:rsidRDefault="005349A2" w:rsidP="00322B4F">
      <w:pPr>
        <w:pStyle w:val="ListeParagraf"/>
        <w:ind w:left="360"/>
        <w:rPr>
          <w:rFonts w:cs="Times New Roman"/>
          <w:b/>
        </w:rPr>
      </w:pPr>
    </w:p>
    <w:p w:rsidR="005349A2" w:rsidRDefault="005349A2" w:rsidP="00322B4F">
      <w:pPr>
        <w:pStyle w:val="ListeParagraf"/>
        <w:ind w:left="360"/>
        <w:rPr>
          <w:rFonts w:cs="Times New Roman"/>
          <w:b/>
        </w:rPr>
      </w:pPr>
    </w:p>
    <w:p w:rsidR="005349A2" w:rsidRDefault="005349A2" w:rsidP="00322B4F">
      <w:pPr>
        <w:pStyle w:val="ListeParagraf"/>
        <w:ind w:left="360"/>
        <w:rPr>
          <w:rFonts w:cs="Times New Roman"/>
          <w:b/>
        </w:rPr>
      </w:pPr>
    </w:p>
    <w:p w:rsidR="005349A2" w:rsidRDefault="005349A2" w:rsidP="00322B4F">
      <w:pPr>
        <w:pStyle w:val="ListeParagraf"/>
        <w:ind w:left="360"/>
        <w:rPr>
          <w:rFonts w:cs="Times New Roman"/>
          <w:b/>
        </w:rPr>
      </w:pPr>
    </w:p>
    <w:p w:rsidR="005349A2" w:rsidRDefault="005349A2" w:rsidP="00322B4F">
      <w:pPr>
        <w:pStyle w:val="ListeParagraf"/>
        <w:ind w:left="360"/>
        <w:rPr>
          <w:rFonts w:cs="Times New Roman"/>
          <w:b/>
        </w:rPr>
      </w:pPr>
    </w:p>
    <w:p w:rsidR="005349A2" w:rsidRDefault="005349A2" w:rsidP="00322B4F">
      <w:pPr>
        <w:pStyle w:val="ListeParagraf"/>
        <w:ind w:left="360"/>
        <w:rPr>
          <w:rFonts w:cs="Times New Roman"/>
          <w:b/>
        </w:rPr>
      </w:pPr>
    </w:p>
    <w:p w:rsidR="005349A2" w:rsidRDefault="005349A2" w:rsidP="00322B4F">
      <w:pPr>
        <w:pStyle w:val="ListeParagraf"/>
        <w:ind w:left="360"/>
        <w:rPr>
          <w:rFonts w:cs="Times New Roman"/>
          <w:b/>
        </w:rPr>
      </w:pPr>
    </w:p>
    <w:p w:rsidR="005349A2" w:rsidRDefault="005349A2" w:rsidP="005349A2">
      <w:pPr>
        <w:pStyle w:val="ListeParagraf"/>
        <w:ind w:left="360"/>
        <w:rPr>
          <w:b/>
          <w:lang w:eastAsia="ko-KR"/>
        </w:rPr>
      </w:pPr>
      <w:r w:rsidRPr="008507B7">
        <w:rPr>
          <w:rFonts w:cs="Times New Roman"/>
          <w:b/>
          <w:lang w:eastAsia="ko-KR"/>
        </w:rPr>
        <w:t>201</w:t>
      </w:r>
      <w:r>
        <w:rPr>
          <w:rFonts w:cs="Times New Roman"/>
          <w:b/>
          <w:lang w:eastAsia="ko-KR"/>
        </w:rPr>
        <w:t>7-2018 Eğitim Öğretim</w:t>
      </w:r>
      <w:r w:rsidRPr="008507B7">
        <w:rPr>
          <w:rFonts w:cs="Times New Roman"/>
          <w:b/>
          <w:lang w:eastAsia="ko-KR"/>
        </w:rPr>
        <w:t xml:space="preserve"> Yılı Mezun Sayıları</w:t>
      </w:r>
    </w:p>
    <w:p w:rsidR="005349A2" w:rsidRDefault="005349A2" w:rsidP="00322B4F">
      <w:pPr>
        <w:pStyle w:val="ListeParagraf"/>
        <w:ind w:left="360"/>
        <w:rPr>
          <w:rFonts w:cs="Times New Roman"/>
          <w:b/>
        </w:rPr>
      </w:pPr>
    </w:p>
    <w:p w:rsidR="005349A2" w:rsidRDefault="005349A2" w:rsidP="00322B4F">
      <w:pPr>
        <w:pStyle w:val="ListeParagraf"/>
        <w:ind w:left="360"/>
        <w:rPr>
          <w:rFonts w:cs="Times New Roman"/>
          <w:b/>
        </w:rPr>
      </w:pPr>
    </w:p>
    <w:p w:rsidR="005349A2" w:rsidRDefault="005349A2" w:rsidP="00322B4F">
      <w:pPr>
        <w:pStyle w:val="ListeParagraf"/>
        <w:ind w:left="360"/>
        <w:rPr>
          <w:rFonts w:cs="Times New Roman"/>
          <w:b/>
        </w:rPr>
      </w:pPr>
    </w:p>
    <w:tbl>
      <w:tblPr>
        <w:tblStyle w:val="OrtaKlavuz3-Vurgu1"/>
        <w:tblpPr w:leftFromText="141" w:rightFromText="141" w:vertAnchor="page" w:horzAnchor="page" w:tblpX="1125" w:tblpY="8176"/>
        <w:tblW w:w="8931" w:type="dxa"/>
        <w:tblLook w:val="06C0" w:firstRow="0" w:lastRow="1" w:firstColumn="1" w:lastColumn="0" w:noHBand="1" w:noVBand="1"/>
      </w:tblPr>
      <w:tblGrid>
        <w:gridCol w:w="3304"/>
        <w:gridCol w:w="5627"/>
      </w:tblGrid>
      <w:tr w:rsidR="005349A2" w:rsidRPr="006975F6" w:rsidTr="005349A2">
        <w:trPr>
          <w:trHeight w:val="292"/>
        </w:trPr>
        <w:tc>
          <w:tcPr>
            <w:cnfStyle w:val="001000000000" w:firstRow="0" w:lastRow="0" w:firstColumn="1" w:lastColumn="0" w:oddVBand="0" w:evenVBand="0" w:oddHBand="0" w:evenHBand="0" w:firstRowFirstColumn="0" w:firstRowLastColumn="0" w:lastRowFirstColumn="0" w:lastRowLastColumn="0"/>
            <w:tcW w:w="3304" w:type="dxa"/>
            <w:noWrap/>
          </w:tcPr>
          <w:p w:rsidR="005349A2" w:rsidRPr="006975F6" w:rsidRDefault="005349A2" w:rsidP="005349A2">
            <w:pPr>
              <w:pStyle w:val="ListeParagraf"/>
              <w:ind w:left="360"/>
              <w:jc w:val="center"/>
            </w:pPr>
            <w:r>
              <w:t>Matematik Bölümü Matematik Programı</w:t>
            </w:r>
          </w:p>
        </w:tc>
        <w:tc>
          <w:tcPr>
            <w:tcW w:w="5627" w:type="dxa"/>
            <w:noWrap/>
          </w:tcPr>
          <w:p w:rsidR="005349A2" w:rsidRPr="006975F6" w:rsidRDefault="005349A2" w:rsidP="005349A2">
            <w:pPr>
              <w:pStyle w:val="ListeParagraf"/>
              <w:ind w:left="360"/>
              <w:jc w:val="center"/>
              <w:cnfStyle w:val="000000000000" w:firstRow="0" w:lastRow="0" w:firstColumn="0" w:lastColumn="0" w:oddVBand="0" w:evenVBand="0" w:oddHBand="0" w:evenHBand="0" w:firstRowFirstColumn="0" w:firstRowLastColumn="0" w:lastRowFirstColumn="0" w:lastRowLastColumn="0"/>
              <w:rPr>
                <w:b/>
                <w:lang w:eastAsia="ko-KR"/>
              </w:rPr>
            </w:pPr>
            <w:r>
              <w:rPr>
                <w:b/>
                <w:lang w:eastAsia="ko-KR"/>
              </w:rPr>
              <w:t>3</w:t>
            </w:r>
          </w:p>
        </w:tc>
      </w:tr>
      <w:tr w:rsidR="005349A2" w:rsidRPr="006975F6" w:rsidTr="005349A2">
        <w:trPr>
          <w:trHeight w:val="292"/>
        </w:trPr>
        <w:tc>
          <w:tcPr>
            <w:cnfStyle w:val="001000000000" w:firstRow="0" w:lastRow="0" w:firstColumn="1" w:lastColumn="0" w:oddVBand="0" w:evenVBand="0" w:oddHBand="0" w:evenHBand="0" w:firstRowFirstColumn="0" w:firstRowLastColumn="0" w:lastRowFirstColumn="0" w:lastRowLastColumn="0"/>
            <w:tcW w:w="3304" w:type="dxa"/>
            <w:noWrap/>
          </w:tcPr>
          <w:p w:rsidR="005349A2" w:rsidRPr="006975F6" w:rsidRDefault="005349A2" w:rsidP="005349A2">
            <w:pPr>
              <w:pStyle w:val="ListeParagraf"/>
              <w:ind w:left="360"/>
              <w:jc w:val="center"/>
              <w:rPr>
                <w:lang w:eastAsia="ko-KR"/>
              </w:rPr>
            </w:pPr>
            <w:r>
              <w:t>Moleküler Biyoloji ve Genetik Bölümü Moleküler Biyoloji ve Genetik Pr. (İ.Ö.)</w:t>
            </w:r>
          </w:p>
        </w:tc>
        <w:tc>
          <w:tcPr>
            <w:tcW w:w="5627" w:type="dxa"/>
            <w:noWrap/>
          </w:tcPr>
          <w:p w:rsidR="005349A2" w:rsidRPr="006975F6" w:rsidRDefault="005349A2" w:rsidP="005349A2">
            <w:pPr>
              <w:pStyle w:val="ListeParagraf"/>
              <w:ind w:left="360"/>
              <w:jc w:val="center"/>
              <w:cnfStyle w:val="000000000000" w:firstRow="0" w:lastRow="0" w:firstColumn="0" w:lastColumn="0" w:oddVBand="0" w:evenVBand="0" w:oddHBand="0" w:evenHBand="0" w:firstRowFirstColumn="0" w:firstRowLastColumn="0" w:lastRowFirstColumn="0" w:lastRowLastColumn="0"/>
              <w:rPr>
                <w:b/>
                <w:lang w:eastAsia="ko-KR"/>
              </w:rPr>
            </w:pPr>
            <w:r>
              <w:rPr>
                <w:b/>
                <w:lang w:eastAsia="ko-KR"/>
              </w:rPr>
              <w:t>36</w:t>
            </w:r>
          </w:p>
        </w:tc>
      </w:tr>
      <w:tr w:rsidR="005349A2" w:rsidRPr="006975F6" w:rsidTr="005349A2">
        <w:trPr>
          <w:trHeight w:val="292"/>
        </w:trPr>
        <w:tc>
          <w:tcPr>
            <w:cnfStyle w:val="001000000000" w:firstRow="0" w:lastRow="0" w:firstColumn="1" w:lastColumn="0" w:oddVBand="0" w:evenVBand="0" w:oddHBand="0" w:evenHBand="0" w:firstRowFirstColumn="0" w:firstRowLastColumn="0" w:lastRowFirstColumn="0" w:lastRowLastColumn="0"/>
            <w:tcW w:w="3304" w:type="dxa"/>
            <w:noWrap/>
          </w:tcPr>
          <w:p w:rsidR="005349A2" w:rsidRPr="006975F6" w:rsidRDefault="005349A2" w:rsidP="005349A2">
            <w:pPr>
              <w:pStyle w:val="ListeParagraf"/>
              <w:ind w:left="360"/>
              <w:jc w:val="center"/>
              <w:rPr>
                <w:lang w:eastAsia="ko-KR"/>
              </w:rPr>
            </w:pPr>
            <w:r>
              <w:t>Moleküler Biyoloji ve Genetik Bölümü Moleküler Biyoloji ve Genetik Programı</w:t>
            </w:r>
          </w:p>
        </w:tc>
        <w:tc>
          <w:tcPr>
            <w:tcW w:w="5627" w:type="dxa"/>
            <w:noWrap/>
          </w:tcPr>
          <w:p w:rsidR="005349A2" w:rsidRPr="006975F6" w:rsidRDefault="005349A2" w:rsidP="005349A2">
            <w:pPr>
              <w:pStyle w:val="ListeParagraf"/>
              <w:ind w:left="360"/>
              <w:jc w:val="center"/>
              <w:cnfStyle w:val="000000000000" w:firstRow="0" w:lastRow="0" w:firstColumn="0" w:lastColumn="0" w:oddVBand="0" w:evenVBand="0" w:oddHBand="0" w:evenHBand="0" w:firstRowFirstColumn="0" w:firstRowLastColumn="0" w:lastRowFirstColumn="0" w:lastRowLastColumn="0"/>
              <w:rPr>
                <w:b/>
                <w:lang w:eastAsia="ko-KR"/>
              </w:rPr>
            </w:pPr>
            <w:r>
              <w:rPr>
                <w:b/>
                <w:lang w:eastAsia="ko-KR"/>
              </w:rPr>
              <w:t>46</w:t>
            </w:r>
          </w:p>
        </w:tc>
      </w:tr>
      <w:tr w:rsidR="005349A2" w:rsidRPr="006975F6" w:rsidTr="005349A2">
        <w:trPr>
          <w:cnfStyle w:val="010000000000" w:firstRow="0" w:lastRow="1"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8931" w:type="dxa"/>
            <w:gridSpan w:val="2"/>
            <w:noWrap/>
            <w:hideMark/>
          </w:tcPr>
          <w:p w:rsidR="005349A2" w:rsidRPr="006975F6" w:rsidRDefault="005349A2" w:rsidP="005349A2">
            <w:pPr>
              <w:pStyle w:val="ListeParagraf"/>
              <w:ind w:left="360"/>
              <w:jc w:val="center"/>
              <w:rPr>
                <w:lang w:eastAsia="ko-KR"/>
              </w:rPr>
            </w:pPr>
            <w:r w:rsidRPr="006975F6">
              <w:rPr>
                <w:lang w:eastAsia="ko-KR"/>
              </w:rPr>
              <w:t xml:space="preserve">TOPLAM                                 </w:t>
            </w:r>
            <w:r>
              <w:rPr>
                <w:lang w:eastAsia="ko-KR"/>
              </w:rPr>
              <w:t>85</w:t>
            </w:r>
          </w:p>
        </w:tc>
      </w:tr>
    </w:tbl>
    <w:p w:rsidR="005349A2" w:rsidRDefault="005349A2" w:rsidP="00322B4F">
      <w:pPr>
        <w:pStyle w:val="ListeParagraf"/>
        <w:ind w:left="360"/>
        <w:rPr>
          <w:rFonts w:cs="Times New Roman"/>
          <w:b/>
        </w:rPr>
      </w:pPr>
    </w:p>
    <w:p w:rsidR="00322B4F" w:rsidRDefault="00322B4F" w:rsidP="00322B4F">
      <w:pPr>
        <w:pStyle w:val="ListeParagraf"/>
        <w:ind w:left="360"/>
        <w:rPr>
          <w:rFonts w:cs="Times New Roman"/>
          <w:b/>
          <w:lang w:eastAsia="ko-KR"/>
        </w:rPr>
      </w:pPr>
    </w:p>
    <w:p w:rsidR="005349A2" w:rsidRDefault="005349A2" w:rsidP="00322B4F">
      <w:pPr>
        <w:pStyle w:val="ListeParagraf"/>
        <w:ind w:left="360"/>
        <w:rPr>
          <w:rFonts w:cs="Times New Roman"/>
          <w:b/>
          <w:lang w:eastAsia="ko-KR"/>
        </w:rPr>
      </w:pPr>
    </w:p>
    <w:p w:rsidR="005349A2" w:rsidRDefault="005349A2" w:rsidP="00322B4F">
      <w:pPr>
        <w:pStyle w:val="ListeParagraf"/>
        <w:ind w:left="360"/>
        <w:rPr>
          <w:rFonts w:cs="Times New Roman"/>
          <w:b/>
          <w:lang w:eastAsia="ko-KR"/>
        </w:rPr>
      </w:pPr>
    </w:p>
    <w:p w:rsidR="005349A2" w:rsidRDefault="005349A2" w:rsidP="00322B4F">
      <w:pPr>
        <w:pStyle w:val="ListeParagraf"/>
        <w:ind w:left="360"/>
        <w:rPr>
          <w:rFonts w:cs="Times New Roman"/>
          <w:b/>
          <w:lang w:eastAsia="ko-KR"/>
        </w:rPr>
      </w:pPr>
    </w:p>
    <w:p w:rsidR="005349A2" w:rsidRDefault="005349A2" w:rsidP="00322B4F">
      <w:pPr>
        <w:pStyle w:val="ListeParagraf"/>
        <w:ind w:left="360"/>
        <w:rPr>
          <w:rFonts w:cs="Times New Roman"/>
          <w:b/>
          <w:lang w:eastAsia="ko-KR"/>
        </w:rPr>
      </w:pPr>
    </w:p>
    <w:p w:rsidR="005349A2" w:rsidRDefault="005349A2" w:rsidP="00322B4F">
      <w:pPr>
        <w:pStyle w:val="ListeParagraf"/>
        <w:ind w:left="360"/>
        <w:rPr>
          <w:rFonts w:cs="Times New Roman"/>
          <w:b/>
          <w:lang w:eastAsia="ko-KR"/>
        </w:rPr>
      </w:pPr>
    </w:p>
    <w:p w:rsidR="005349A2" w:rsidRDefault="005349A2" w:rsidP="00322B4F">
      <w:pPr>
        <w:pStyle w:val="ListeParagraf"/>
        <w:ind w:left="360"/>
        <w:rPr>
          <w:rFonts w:cs="Times New Roman"/>
          <w:b/>
          <w:lang w:eastAsia="ko-KR"/>
        </w:rPr>
      </w:pPr>
    </w:p>
    <w:p w:rsidR="005349A2" w:rsidRPr="005349A2" w:rsidRDefault="005349A2" w:rsidP="005349A2">
      <w:pPr>
        <w:rPr>
          <w:rFonts w:cs="Times New Roman"/>
          <w:b/>
          <w:lang w:eastAsia="ko-KR"/>
        </w:rPr>
      </w:pPr>
    </w:p>
    <w:p w:rsidR="005349A2" w:rsidRDefault="005349A2" w:rsidP="00322B4F">
      <w:pPr>
        <w:pStyle w:val="ListeParagraf"/>
        <w:ind w:left="360"/>
        <w:rPr>
          <w:rFonts w:cs="Times New Roman"/>
          <w:b/>
          <w:lang w:eastAsia="ko-KR"/>
        </w:rPr>
      </w:pPr>
    </w:p>
    <w:p w:rsidR="005349A2" w:rsidRDefault="005349A2" w:rsidP="00322B4F">
      <w:pPr>
        <w:pStyle w:val="ListeParagraf"/>
        <w:ind w:left="360"/>
        <w:rPr>
          <w:rFonts w:cs="Times New Roman"/>
          <w:b/>
          <w:lang w:eastAsia="ko-KR"/>
        </w:rPr>
      </w:pPr>
    </w:p>
    <w:p w:rsidR="005349A2" w:rsidRDefault="005349A2" w:rsidP="00322B4F">
      <w:pPr>
        <w:pStyle w:val="ListeParagraf"/>
        <w:ind w:left="360"/>
        <w:rPr>
          <w:rFonts w:cs="Times New Roman"/>
          <w:b/>
          <w:lang w:eastAsia="ko-KR"/>
        </w:rPr>
      </w:pPr>
    </w:p>
    <w:p w:rsidR="005349A2" w:rsidRDefault="005349A2" w:rsidP="00322B4F">
      <w:pPr>
        <w:pStyle w:val="ListeParagraf"/>
        <w:ind w:left="360"/>
        <w:rPr>
          <w:rFonts w:cs="Times New Roman"/>
          <w:b/>
          <w:lang w:eastAsia="ko-KR"/>
        </w:rPr>
      </w:pPr>
    </w:p>
    <w:p w:rsidR="005349A2" w:rsidRDefault="005349A2" w:rsidP="00322B4F">
      <w:pPr>
        <w:pStyle w:val="ListeParagraf"/>
        <w:ind w:left="360"/>
        <w:rPr>
          <w:rFonts w:cs="Times New Roman"/>
          <w:b/>
          <w:lang w:eastAsia="ko-KR"/>
        </w:rPr>
      </w:pPr>
    </w:p>
    <w:p w:rsidR="005349A2" w:rsidRDefault="005349A2" w:rsidP="00322B4F">
      <w:pPr>
        <w:pStyle w:val="ListeParagraf"/>
        <w:ind w:left="360"/>
        <w:rPr>
          <w:rFonts w:cs="Times New Roman"/>
          <w:b/>
          <w:lang w:eastAsia="ko-KR"/>
        </w:rPr>
      </w:pPr>
    </w:p>
    <w:p w:rsidR="005349A2" w:rsidRDefault="005349A2" w:rsidP="00322B4F">
      <w:pPr>
        <w:pStyle w:val="ListeParagraf"/>
        <w:ind w:left="360"/>
        <w:rPr>
          <w:rFonts w:cs="Times New Roman"/>
          <w:b/>
          <w:lang w:eastAsia="ko-KR"/>
        </w:rPr>
      </w:pPr>
    </w:p>
    <w:p w:rsidR="005349A2" w:rsidRDefault="005349A2" w:rsidP="00322B4F">
      <w:pPr>
        <w:pStyle w:val="ListeParagraf"/>
        <w:ind w:left="360"/>
        <w:rPr>
          <w:rFonts w:cs="Times New Roman"/>
          <w:b/>
          <w:lang w:eastAsia="ko-KR"/>
        </w:rPr>
      </w:pPr>
    </w:p>
    <w:p w:rsidR="005349A2" w:rsidRDefault="005349A2" w:rsidP="00322B4F">
      <w:pPr>
        <w:pStyle w:val="ListeParagraf"/>
        <w:ind w:left="360"/>
        <w:rPr>
          <w:rFonts w:cs="Times New Roman"/>
          <w:b/>
          <w:lang w:eastAsia="ko-KR"/>
        </w:rPr>
      </w:pPr>
    </w:p>
    <w:p w:rsidR="005349A2" w:rsidRDefault="005349A2" w:rsidP="00322B4F">
      <w:pPr>
        <w:pStyle w:val="ListeParagraf"/>
        <w:ind w:left="360"/>
        <w:rPr>
          <w:rFonts w:cs="Times New Roman"/>
          <w:b/>
          <w:lang w:eastAsia="ko-KR"/>
        </w:rPr>
      </w:pPr>
    </w:p>
    <w:p w:rsidR="005349A2" w:rsidRDefault="005349A2" w:rsidP="00322B4F">
      <w:pPr>
        <w:pStyle w:val="ListeParagraf"/>
        <w:ind w:left="360"/>
        <w:rPr>
          <w:rFonts w:cs="Times New Roman"/>
          <w:b/>
          <w:lang w:eastAsia="ko-KR"/>
        </w:rPr>
      </w:pPr>
    </w:p>
    <w:p w:rsidR="00990102" w:rsidRDefault="00990102" w:rsidP="00322B4F">
      <w:pPr>
        <w:pStyle w:val="ListeParagraf"/>
        <w:ind w:left="360"/>
        <w:rPr>
          <w:rFonts w:cs="Times New Roman"/>
          <w:b/>
          <w:lang w:eastAsia="ko-KR"/>
        </w:rPr>
        <w:sectPr w:rsidR="00990102" w:rsidSect="00FB49C7">
          <w:footerReference w:type="default" r:id="rId73"/>
          <w:pgSz w:w="12240" w:h="15840" w:code="1"/>
          <w:pgMar w:top="1134" w:right="1134" w:bottom="1134" w:left="1134" w:header="567" w:footer="352" w:gutter="0"/>
          <w:cols w:space="708"/>
          <w:formProt w:val="0"/>
          <w:docGrid w:linePitch="326" w:charSpace="-6145"/>
        </w:sectPr>
      </w:pPr>
    </w:p>
    <w:p w:rsidR="005349A2" w:rsidRDefault="005349A2" w:rsidP="00322B4F">
      <w:pPr>
        <w:pStyle w:val="ListeParagraf"/>
        <w:ind w:left="360"/>
        <w:rPr>
          <w:rFonts w:cs="Times New Roman"/>
          <w:b/>
          <w:lang w:eastAsia="ko-KR"/>
        </w:rPr>
      </w:pPr>
    </w:p>
    <w:p w:rsidR="00322B4F" w:rsidRPr="006975F6" w:rsidRDefault="00322B4F" w:rsidP="00322B4F">
      <w:pPr>
        <w:pStyle w:val="ListeParagraf"/>
        <w:ind w:left="360"/>
        <w:rPr>
          <w:b/>
          <w:lang w:eastAsia="ko-KR"/>
        </w:rPr>
      </w:pPr>
    </w:p>
    <w:p w:rsidR="005349A2" w:rsidRPr="005349A2" w:rsidRDefault="005349A2" w:rsidP="005349A2">
      <w:pPr>
        <w:rPr>
          <w:b/>
          <w:lang w:eastAsia="ko-KR"/>
        </w:rPr>
      </w:pPr>
      <w:r>
        <w:rPr>
          <w:b/>
          <w:lang w:eastAsia="ko-KR"/>
        </w:rPr>
        <w:t xml:space="preserve">2018 Yılı Fakültemiz </w:t>
      </w:r>
      <w:r w:rsidR="00E8239C">
        <w:rPr>
          <w:b/>
          <w:lang w:eastAsia="ko-KR"/>
        </w:rPr>
        <w:t xml:space="preserve">Öğrencilerinin </w:t>
      </w:r>
      <w:r>
        <w:rPr>
          <w:b/>
          <w:lang w:eastAsia="ko-KR"/>
        </w:rPr>
        <w:t>Bölgelere Göre Dağılımı</w:t>
      </w:r>
    </w:p>
    <w:p w:rsidR="005349A2" w:rsidRDefault="005349A2" w:rsidP="00322B4F">
      <w:pPr>
        <w:pStyle w:val="ListeParagraf"/>
        <w:ind w:left="360"/>
        <w:rPr>
          <w:b/>
          <w:lang w:eastAsia="ko-KR"/>
        </w:rPr>
      </w:pPr>
    </w:p>
    <w:p w:rsidR="005349A2" w:rsidRPr="00E8239C" w:rsidRDefault="005349A2" w:rsidP="00E8239C">
      <w:pPr>
        <w:rPr>
          <w:b/>
          <w:lang w:eastAsia="ko-KR"/>
        </w:rPr>
      </w:pPr>
    </w:p>
    <w:p w:rsidR="005349A2" w:rsidRPr="006975F6" w:rsidRDefault="005349A2" w:rsidP="00322B4F">
      <w:pPr>
        <w:pStyle w:val="ListeParagraf"/>
        <w:ind w:left="360"/>
        <w:rPr>
          <w:b/>
          <w:lang w:eastAsia="ko-KR"/>
        </w:rPr>
      </w:pPr>
    </w:p>
    <w:p w:rsidR="00322B4F" w:rsidRPr="000B46FD" w:rsidRDefault="00322B4F" w:rsidP="00322B4F">
      <w:pPr>
        <w:pStyle w:val="AralkYok"/>
        <w:spacing w:line="360" w:lineRule="auto"/>
        <w:ind w:left="284"/>
        <w:jc w:val="both"/>
        <w:rPr>
          <w:b/>
          <w:szCs w:val="24"/>
        </w:rPr>
      </w:pPr>
      <w:r w:rsidRPr="000B46FD">
        <w:rPr>
          <w:b/>
          <w:noProof/>
          <w:szCs w:val="24"/>
          <w:lang w:val="tr-TR" w:eastAsia="tr-TR"/>
        </w:rPr>
        <mc:AlternateContent>
          <mc:Choice Requires="wps">
            <w:drawing>
              <wp:anchor distT="0" distB="0" distL="114300" distR="114300" simplePos="0" relativeHeight="251668480" behindDoc="0" locked="0" layoutInCell="1" allowOverlap="1" wp14:anchorId="6D9E646E" wp14:editId="707FD242">
                <wp:simplePos x="0" y="0"/>
                <wp:positionH relativeFrom="column">
                  <wp:posOffset>3623310</wp:posOffset>
                </wp:positionH>
                <wp:positionV relativeFrom="paragraph">
                  <wp:posOffset>1717675</wp:posOffset>
                </wp:positionV>
                <wp:extent cx="447675" cy="371475"/>
                <wp:effectExtent l="0" t="0" r="0" b="0"/>
                <wp:wrapNone/>
                <wp:docPr id="136" name="Metin Kutusu 136"/>
                <wp:cNvGraphicFramePr/>
                <a:graphic xmlns:a="http://schemas.openxmlformats.org/drawingml/2006/main">
                  <a:graphicData uri="http://schemas.microsoft.com/office/word/2010/wordprocessingShape">
                    <wps:wsp>
                      <wps:cNvSpPr txBox="1"/>
                      <wps:spPr>
                        <a:xfrm>
                          <a:off x="0" y="0"/>
                          <a:ext cx="447675" cy="371475"/>
                        </a:xfrm>
                        <a:prstGeom prst="rect">
                          <a:avLst/>
                        </a:prstGeom>
                        <a:noFill/>
                        <a:ln w="6350">
                          <a:noFill/>
                        </a:ln>
                      </wps:spPr>
                      <wps:txbx>
                        <w:txbxContent>
                          <w:p w:rsidR="007505A4" w:rsidRDefault="007505A4" w:rsidP="00322B4F">
                            <w:pPr>
                              <w:rPr>
                                <w:rFonts w:ascii="Times New Roman" w:hAnsi="Times New Roman" w:cs="Times New Roman"/>
                              </w:rPr>
                            </w:pPr>
                            <w:r>
                              <w:rPr>
                                <w:rFonts w:ascii="Times New Roman" w:hAnsi="Times New Roman" w:cs="Times New Roman"/>
                              </w:rPr>
                              <w:t>5</w:t>
                            </w:r>
                          </w:p>
                          <w:p w:rsidR="007505A4" w:rsidRPr="000B46FD" w:rsidRDefault="007505A4" w:rsidP="00322B4F">
                            <w:pPr>
                              <w:rPr>
                                <w:rFonts w:ascii="Times New Roman" w:hAnsi="Times New Roman" w:cs="Times New Roman"/>
                              </w:rPr>
                            </w:pPr>
                            <w:r>
                              <w:rPr>
                                <w:rFonts w:ascii="Times New Roman" w:hAnsi="Times New Roman" w:cs="Times New Roman"/>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D9E646E" id="Metin Kutusu 136" o:spid="_x0000_s1092" type="#_x0000_t202" style="position:absolute;left:0;text-align:left;margin-left:285.3pt;margin-top:135.25pt;width:35.25pt;height:29.2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" filled="f" stroked="f" strokeweight=".5pt">
                <v:textbox>
                  <w:txbxContent>
                    <w:p w:rsidR="007505A4" w:rsidRDefault="007505A4" w:rsidP="00322B4F">
                      <w:pPr>
                        <w:rPr>
                          <w:rFonts w:ascii="Times New Roman" w:hAnsi="Times New Roman" w:cs="Times New Roman"/>
                        </w:rPr>
                      </w:pPr>
                      <w:r>
                        <w:rPr>
                          <w:rFonts w:ascii="Times New Roman" w:hAnsi="Times New Roman" w:cs="Times New Roman"/>
                        </w:rPr>
                        <w:t>5</w:t>
                      </w:r>
                    </w:p>
                    <w:p w:rsidR="007505A4" w:rsidRPr="000B46FD" w:rsidRDefault="007505A4" w:rsidP="00322B4F">
                      <w:pPr>
                        <w:rPr>
                          <w:rFonts w:ascii="Times New Roman" w:hAnsi="Times New Roman" w:cs="Times New Roman"/>
                        </w:rPr>
                      </w:pPr>
                      <w:r>
                        <w:rPr>
                          <w:rFonts w:ascii="Times New Roman" w:hAnsi="Times New Roman" w:cs="Times New Roman"/>
                        </w:rPr>
                        <w:t>5</w:t>
                      </w:r>
                    </w:p>
                  </w:txbxContent>
                </v:textbox>
              </v:shape>
            </w:pict>
          </mc:Fallback>
        </mc:AlternateContent>
      </w:r>
      <w:r w:rsidRPr="000B46FD">
        <w:rPr>
          <w:b/>
          <w:noProof/>
          <w:szCs w:val="24"/>
          <w:lang w:val="tr-TR" w:eastAsia="tr-TR"/>
        </w:rPr>
        <mc:AlternateContent>
          <mc:Choice Requires="wps">
            <w:drawing>
              <wp:anchor distT="0" distB="0" distL="114300" distR="114300" simplePos="0" relativeHeight="251667456" behindDoc="0" locked="0" layoutInCell="1" allowOverlap="1" wp14:anchorId="72B22961" wp14:editId="37EA74BC">
                <wp:simplePos x="0" y="0"/>
                <wp:positionH relativeFrom="column">
                  <wp:posOffset>2366010</wp:posOffset>
                </wp:positionH>
                <wp:positionV relativeFrom="paragraph">
                  <wp:posOffset>1774825</wp:posOffset>
                </wp:positionV>
                <wp:extent cx="447675" cy="371475"/>
                <wp:effectExtent l="0" t="0" r="0" b="0"/>
                <wp:wrapNone/>
                <wp:docPr id="133" name="Metin Kutusu 133"/>
                <wp:cNvGraphicFramePr/>
                <a:graphic xmlns:a="http://schemas.openxmlformats.org/drawingml/2006/main">
                  <a:graphicData uri="http://schemas.microsoft.com/office/word/2010/wordprocessingShape">
                    <wps:wsp>
                      <wps:cNvSpPr txBox="1"/>
                      <wps:spPr>
                        <a:xfrm>
                          <a:off x="0" y="0"/>
                          <a:ext cx="447675" cy="371475"/>
                        </a:xfrm>
                        <a:prstGeom prst="rect">
                          <a:avLst/>
                        </a:prstGeom>
                        <a:noFill/>
                        <a:ln w="6350">
                          <a:noFill/>
                        </a:ln>
                      </wps:spPr>
                      <wps:txbx>
                        <w:txbxContent>
                          <w:p w:rsidR="007505A4" w:rsidRPr="000B46FD" w:rsidRDefault="007505A4" w:rsidP="00322B4F">
                            <w:pPr>
                              <w:rPr>
                                <w:rFonts w:ascii="Times New Roman" w:hAnsi="Times New Roman" w:cs="Times New Roman"/>
                              </w:rPr>
                            </w:pPr>
                            <w:r>
                              <w:rPr>
                                <w:rFonts w:ascii="Times New Roman" w:hAnsi="Times New Roman" w:cs="Times New Roman"/>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B22961" id="Metin Kutusu 133" o:spid="_x0000_s1093" type="#_x0000_t202" style="position:absolute;left:0;text-align:left;margin-left:186.3pt;margin-top:139.75pt;width:35.25pt;height:29.2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" filled="f" stroked="f" strokeweight=".5pt">
                <v:textbox>
                  <w:txbxContent>
                    <w:p w:rsidR="007505A4" w:rsidRPr="000B46FD" w:rsidRDefault="007505A4" w:rsidP="00322B4F">
                      <w:pPr>
                        <w:rPr>
                          <w:rFonts w:ascii="Times New Roman" w:hAnsi="Times New Roman" w:cs="Times New Roman"/>
                        </w:rPr>
                      </w:pPr>
                      <w:r>
                        <w:rPr>
                          <w:rFonts w:ascii="Times New Roman" w:hAnsi="Times New Roman" w:cs="Times New Roman"/>
                        </w:rPr>
                        <w:t>5</w:t>
                      </w:r>
                    </w:p>
                  </w:txbxContent>
                </v:textbox>
              </v:shape>
            </w:pict>
          </mc:Fallback>
        </mc:AlternateContent>
      </w:r>
      <w:r w:rsidRPr="000B46FD">
        <w:rPr>
          <w:b/>
          <w:noProof/>
          <w:szCs w:val="24"/>
          <w:lang w:val="tr-TR" w:eastAsia="tr-TR"/>
        </w:rPr>
        <mc:AlternateContent>
          <mc:Choice Requires="wps">
            <w:drawing>
              <wp:anchor distT="0" distB="0" distL="114300" distR="114300" simplePos="0" relativeHeight="251666432" behindDoc="0" locked="0" layoutInCell="1" allowOverlap="1" wp14:anchorId="388D2BEF" wp14:editId="1ADB4F49">
                <wp:simplePos x="0" y="0"/>
                <wp:positionH relativeFrom="column">
                  <wp:posOffset>4048125</wp:posOffset>
                </wp:positionH>
                <wp:positionV relativeFrom="paragraph">
                  <wp:posOffset>1018540</wp:posOffset>
                </wp:positionV>
                <wp:extent cx="447675" cy="371475"/>
                <wp:effectExtent l="0" t="0" r="0" b="0"/>
                <wp:wrapNone/>
                <wp:docPr id="131" name="Metin Kutusu 131"/>
                <wp:cNvGraphicFramePr/>
                <a:graphic xmlns:a="http://schemas.openxmlformats.org/drawingml/2006/main">
                  <a:graphicData uri="http://schemas.microsoft.com/office/word/2010/wordprocessingShape">
                    <wps:wsp>
                      <wps:cNvSpPr txBox="1"/>
                      <wps:spPr>
                        <a:xfrm>
                          <a:off x="0" y="0"/>
                          <a:ext cx="447675" cy="371475"/>
                        </a:xfrm>
                        <a:prstGeom prst="rect">
                          <a:avLst/>
                        </a:prstGeom>
                        <a:noFill/>
                        <a:ln w="6350">
                          <a:noFill/>
                        </a:ln>
                      </wps:spPr>
                      <wps:txbx>
                        <w:txbxContent>
                          <w:p w:rsidR="007505A4" w:rsidRPr="000B46FD" w:rsidRDefault="007505A4" w:rsidP="00322B4F">
                            <w:pPr>
                              <w:rPr>
                                <w:rFonts w:ascii="Times New Roman" w:hAnsi="Times New Roman" w:cs="Times New Roman"/>
                              </w:rPr>
                            </w:pPr>
                            <w:r>
                              <w:rPr>
                                <w:rFonts w:ascii="Times New Roman" w:hAnsi="Times New Roman" w:cs="Times New Roman"/>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8D2BEF" id="Metin Kutusu 131" o:spid="_x0000_s1094" type="#_x0000_t202" style="position:absolute;left:0;text-align:left;margin-left:318.75pt;margin-top:80.2pt;width:35.25pt;height:29.2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" filled="f" stroked="f" strokeweight=".5pt">
                <v:textbox>
                  <w:txbxContent>
                    <w:p w:rsidR="007505A4" w:rsidRPr="000B46FD" w:rsidRDefault="007505A4" w:rsidP="00322B4F">
                      <w:pPr>
                        <w:rPr>
                          <w:rFonts w:ascii="Times New Roman" w:hAnsi="Times New Roman" w:cs="Times New Roman"/>
                        </w:rPr>
                      </w:pPr>
                      <w:r>
                        <w:rPr>
                          <w:rFonts w:ascii="Times New Roman" w:hAnsi="Times New Roman" w:cs="Times New Roman"/>
                        </w:rPr>
                        <w:t>5</w:t>
                      </w:r>
                    </w:p>
                  </w:txbxContent>
                </v:textbox>
              </v:shape>
            </w:pict>
          </mc:Fallback>
        </mc:AlternateContent>
      </w:r>
      <w:r w:rsidRPr="000B46FD">
        <w:rPr>
          <w:b/>
          <w:noProof/>
          <w:szCs w:val="24"/>
          <w:lang w:val="tr-TR" w:eastAsia="tr-TR"/>
        </w:rPr>
        <mc:AlternateContent>
          <mc:Choice Requires="wps">
            <w:drawing>
              <wp:anchor distT="0" distB="0" distL="114300" distR="114300" simplePos="0" relativeHeight="251665408" behindDoc="0" locked="0" layoutInCell="1" allowOverlap="1" wp14:anchorId="6A7D66BA" wp14:editId="67DAEB26">
                <wp:simplePos x="0" y="0"/>
                <wp:positionH relativeFrom="column">
                  <wp:posOffset>2013585</wp:posOffset>
                </wp:positionH>
                <wp:positionV relativeFrom="paragraph">
                  <wp:posOffset>1146175</wp:posOffset>
                </wp:positionV>
                <wp:extent cx="447675" cy="371475"/>
                <wp:effectExtent l="0" t="0" r="0" b="0"/>
                <wp:wrapNone/>
                <wp:docPr id="130" name="Metin Kutusu 130"/>
                <wp:cNvGraphicFramePr/>
                <a:graphic xmlns:a="http://schemas.openxmlformats.org/drawingml/2006/main">
                  <a:graphicData uri="http://schemas.microsoft.com/office/word/2010/wordprocessingShape">
                    <wps:wsp>
                      <wps:cNvSpPr txBox="1"/>
                      <wps:spPr>
                        <a:xfrm>
                          <a:off x="0" y="0"/>
                          <a:ext cx="447675" cy="371475"/>
                        </a:xfrm>
                        <a:prstGeom prst="rect">
                          <a:avLst/>
                        </a:prstGeom>
                        <a:noFill/>
                        <a:ln w="6350">
                          <a:noFill/>
                        </a:ln>
                      </wps:spPr>
                      <wps:txbx>
                        <w:txbxContent>
                          <w:p w:rsidR="007505A4" w:rsidRPr="000B46FD" w:rsidRDefault="007505A4" w:rsidP="00322B4F">
                            <w:pPr>
                              <w:rPr>
                                <w:rFonts w:ascii="Times New Roman" w:hAnsi="Times New Roman" w:cs="Times New Roman"/>
                              </w:rPr>
                            </w:pPr>
                            <w:r>
                              <w:rPr>
                                <w:rFonts w:ascii="Times New Roman" w:hAnsi="Times New Roman" w:cs="Times New Roman"/>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7D66BA" id="Metin Kutusu 130" o:spid="_x0000_s1095" type="#_x0000_t202" style="position:absolute;left:0;text-align:left;margin-left:158.55pt;margin-top:90.25pt;width:35.25pt;height:29.2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" filled="f" stroked="f" strokeweight=".5pt">
                <v:textbox>
                  <w:txbxContent>
                    <w:p w:rsidR="007505A4" w:rsidRPr="000B46FD" w:rsidRDefault="007505A4" w:rsidP="00322B4F">
                      <w:pPr>
                        <w:rPr>
                          <w:rFonts w:ascii="Times New Roman" w:hAnsi="Times New Roman" w:cs="Times New Roman"/>
                        </w:rPr>
                      </w:pPr>
                      <w:r>
                        <w:rPr>
                          <w:rFonts w:ascii="Times New Roman" w:hAnsi="Times New Roman" w:cs="Times New Roman"/>
                        </w:rPr>
                        <w:t>22</w:t>
                      </w:r>
                    </w:p>
                  </w:txbxContent>
                </v:textbox>
              </v:shape>
            </w:pict>
          </mc:Fallback>
        </mc:AlternateContent>
      </w:r>
      <w:r w:rsidRPr="000B46FD">
        <w:rPr>
          <w:b/>
          <w:noProof/>
          <w:szCs w:val="24"/>
          <w:lang w:val="tr-TR" w:eastAsia="tr-TR"/>
        </w:rPr>
        <mc:AlternateContent>
          <mc:Choice Requires="wps">
            <w:drawing>
              <wp:anchor distT="0" distB="0" distL="114300" distR="114300" simplePos="0" relativeHeight="251664384" behindDoc="0" locked="0" layoutInCell="1" allowOverlap="1" wp14:anchorId="547BFB21" wp14:editId="335DF12A">
                <wp:simplePos x="0" y="0"/>
                <wp:positionH relativeFrom="column">
                  <wp:posOffset>594360</wp:posOffset>
                </wp:positionH>
                <wp:positionV relativeFrom="paragraph">
                  <wp:posOffset>1289050</wp:posOffset>
                </wp:positionV>
                <wp:extent cx="447675" cy="371475"/>
                <wp:effectExtent l="0" t="0" r="0" b="0"/>
                <wp:wrapNone/>
                <wp:docPr id="62" name="Metin Kutusu 62"/>
                <wp:cNvGraphicFramePr/>
                <a:graphic xmlns:a="http://schemas.openxmlformats.org/drawingml/2006/main">
                  <a:graphicData uri="http://schemas.microsoft.com/office/word/2010/wordprocessingShape">
                    <wps:wsp>
                      <wps:cNvSpPr txBox="1"/>
                      <wps:spPr>
                        <a:xfrm>
                          <a:off x="0" y="0"/>
                          <a:ext cx="447675" cy="371475"/>
                        </a:xfrm>
                        <a:prstGeom prst="rect">
                          <a:avLst/>
                        </a:prstGeom>
                        <a:noFill/>
                        <a:ln w="6350">
                          <a:noFill/>
                        </a:ln>
                      </wps:spPr>
                      <wps:txbx>
                        <w:txbxContent>
                          <w:p w:rsidR="007505A4" w:rsidRPr="000B46FD" w:rsidRDefault="007505A4" w:rsidP="00322B4F">
                            <w:pPr>
                              <w:rPr>
                                <w:rFonts w:ascii="Times New Roman" w:hAnsi="Times New Roman" w:cs="Times New Roman"/>
                              </w:rPr>
                            </w:pPr>
                            <w:r>
                              <w:rPr>
                                <w:rFonts w:ascii="Times New Roman" w:hAnsi="Times New Roman" w:cs="Times New Roman"/>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7BFB21" id="Metin Kutusu 62" o:spid="_x0000_s1096" type="#_x0000_t202" style="position:absolute;left:0;text-align:left;margin-left:46.8pt;margin-top:101.5pt;width:35.25pt;height:29.2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" filled="f" stroked="f" strokeweight=".5pt">
                <v:textbox>
                  <w:txbxContent>
                    <w:p w:rsidR="007505A4" w:rsidRPr="000B46FD" w:rsidRDefault="007505A4" w:rsidP="00322B4F">
                      <w:pPr>
                        <w:rPr>
                          <w:rFonts w:ascii="Times New Roman" w:hAnsi="Times New Roman" w:cs="Times New Roman"/>
                        </w:rPr>
                      </w:pPr>
                      <w:r>
                        <w:rPr>
                          <w:rFonts w:ascii="Times New Roman" w:hAnsi="Times New Roman" w:cs="Times New Roman"/>
                        </w:rPr>
                        <w:t>5</w:t>
                      </w:r>
                    </w:p>
                  </w:txbxContent>
                </v:textbox>
              </v:shape>
            </w:pict>
          </mc:Fallback>
        </mc:AlternateContent>
      </w:r>
      <w:r w:rsidRPr="000B46FD">
        <w:rPr>
          <w:b/>
          <w:noProof/>
          <w:szCs w:val="24"/>
          <w:lang w:val="tr-TR" w:eastAsia="tr-TR"/>
        </w:rPr>
        <mc:AlternateContent>
          <mc:Choice Requires="wps">
            <w:drawing>
              <wp:anchor distT="0" distB="0" distL="114300" distR="114300" simplePos="0" relativeHeight="251663360" behindDoc="0" locked="0" layoutInCell="1" allowOverlap="1" wp14:anchorId="35F9995F" wp14:editId="437DA56E">
                <wp:simplePos x="0" y="0"/>
                <wp:positionH relativeFrom="column">
                  <wp:posOffset>1013460</wp:posOffset>
                </wp:positionH>
                <wp:positionV relativeFrom="paragraph">
                  <wp:posOffset>574675</wp:posOffset>
                </wp:positionV>
                <wp:extent cx="447675" cy="371475"/>
                <wp:effectExtent l="0" t="0" r="0" b="0"/>
                <wp:wrapNone/>
                <wp:docPr id="43" name="Metin Kutusu 43"/>
                <wp:cNvGraphicFramePr/>
                <a:graphic xmlns:a="http://schemas.openxmlformats.org/drawingml/2006/main">
                  <a:graphicData uri="http://schemas.microsoft.com/office/word/2010/wordprocessingShape">
                    <wps:wsp>
                      <wps:cNvSpPr txBox="1"/>
                      <wps:spPr>
                        <a:xfrm>
                          <a:off x="0" y="0"/>
                          <a:ext cx="447675" cy="371475"/>
                        </a:xfrm>
                        <a:prstGeom prst="rect">
                          <a:avLst/>
                        </a:prstGeom>
                        <a:noFill/>
                        <a:ln w="6350">
                          <a:noFill/>
                        </a:ln>
                      </wps:spPr>
                      <wps:txbx>
                        <w:txbxContent>
                          <w:p w:rsidR="007505A4" w:rsidRPr="000B46FD" w:rsidRDefault="007505A4" w:rsidP="00322B4F">
                            <w:pPr>
                              <w:rPr>
                                <w:rFonts w:ascii="Times New Roman" w:hAnsi="Times New Roman" w:cs="Times New Roman"/>
                              </w:rPr>
                            </w:pPr>
                            <w:r>
                              <w:rPr>
                                <w:rFonts w:ascii="Times New Roman" w:hAnsi="Times New Roman" w:cs="Times New Roman"/>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5F9995F" id="Metin Kutusu 43" o:spid="_x0000_s1097" type="#_x0000_t202" style="position:absolute;left:0;text-align:left;margin-left:79.8pt;margin-top:45.25pt;width:35.25pt;height:29.2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" filled="f" stroked="f" strokeweight=".5pt">
                <v:textbox>
                  <w:txbxContent>
                    <w:p w:rsidR="007505A4" w:rsidRPr="000B46FD" w:rsidRDefault="007505A4" w:rsidP="00322B4F">
                      <w:pPr>
                        <w:rPr>
                          <w:rFonts w:ascii="Times New Roman" w:hAnsi="Times New Roman" w:cs="Times New Roman"/>
                        </w:rPr>
                      </w:pPr>
                      <w:r>
                        <w:rPr>
                          <w:rFonts w:ascii="Times New Roman" w:hAnsi="Times New Roman" w:cs="Times New Roman"/>
                        </w:rPr>
                        <w:t>8</w:t>
                      </w:r>
                    </w:p>
                  </w:txbxContent>
                </v:textbox>
              </v:shape>
            </w:pict>
          </mc:Fallback>
        </mc:AlternateContent>
      </w:r>
      <w:r w:rsidRPr="000B46FD">
        <w:rPr>
          <w:b/>
          <w:noProof/>
          <w:szCs w:val="24"/>
          <w:lang w:val="tr-TR" w:eastAsia="tr-TR"/>
        </w:rPr>
        <mc:AlternateContent>
          <mc:Choice Requires="wps">
            <w:drawing>
              <wp:anchor distT="0" distB="0" distL="114300" distR="114300" simplePos="0" relativeHeight="251662336" behindDoc="0" locked="0" layoutInCell="1" allowOverlap="1" wp14:anchorId="46405795" wp14:editId="2D6CDB2D">
                <wp:simplePos x="0" y="0"/>
                <wp:positionH relativeFrom="column">
                  <wp:posOffset>2556510</wp:posOffset>
                </wp:positionH>
                <wp:positionV relativeFrom="paragraph">
                  <wp:posOffset>488950</wp:posOffset>
                </wp:positionV>
                <wp:extent cx="447675" cy="371475"/>
                <wp:effectExtent l="0" t="0" r="0" b="0"/>
                <wp:wrapNone/>
                <wp:docPr id="41" name="Metin Kutusu 41"/>
                <wp:cNvGraphicFramePr/>
                <a:graphic xmlns:a="http://schemas.openxmlformats.org/drawingml/2006/main">
                  <a:graphicData uri="http://schemas.microsoft.com/office/word/2010/wordprocessingShape">
                    <wps:wsp>
                      <wps:cNvSpPr txBox="1"/>
                      <wps:spPr>
                        <a:xfrm>
                          <a:off x="0" y="0"/>
                          <a:ext cx="447675" cy="371475"/>
                        </a:xfrm>
                        <a:prstGeom prst="rect">
                          <a:avLst/>
                        </a:prstGeom>
                        <a:noFill/>
                        <a:ln w="6350">
                          <a:noFill/>
                        </a:ln>
                      </wps:spPr>
                      <wps:txbx>
                        <w:txbxContent>
                          <w:p w:rsidR="007505A4" w:rsidRPr="000B46FD" w:rsidRDefault="007505A4" w:rsidP="00322B4F">
                            <w:pPr>
                              <w:rPr>
                                <w:rFonts w:ascii="Times New Roman" w:hAnsi="Times New Roman" w:cs="Times New Roman"/>
                              </w:rPr>
                            </w:pPr>
                            <w:r>
                              <w:rPr>
                                <w:rFonts w:ascii="Times New Roman" w:hAnsi="Times New Roman" w:cs="Times New Roman"/>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6405795" id="Metin Kutusu 41" o:spid="_x0000_s1098" type="#_x0000_t202" style="position:absolute;left:0;text-align:left;margin-left:201.3pt;margin-top:38.5pt;width:35.25pt;height:29.2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" filled="f" stroked="f" strokeweight=".5pt">
                <v:textbox>
                  <w:txbxContent>
                    <w:p w:rsidR="007505A4" w:rsidRPr="000B46FD" w:rsidRDefault="007505A4" w:rsidP="00322B4F">
                      <w:pPr>
                        <w:rPr>
                          <w:rFonts w:ascii="Times New Roman" w:hAnsi="Times New Roman" w:cs="Times New Roman"/>
                        </w:rPr>
                      </w:pPr>
                      <w:r>
                        <w:rPr>
                          <w:rFonts w:ascii="Times New Roman" w:hAnsi="Times New Roman" w:cs="Times New Roman"/>
                        </w:rPr>
                        <w:t>24</w:t>
                      </w:r>
                    </w:p>
                  </w:txbxContent>
                </v:textbox>
              </v:shape>
            </w:pict>
          </mc:Fallback>
        </mc:AlternateContent>
      </w:r>
      <w:r w:rsidRPr="000B46FD">
        <w:rPr>
          <w:b/>
          <w:noProof/>
          <w:szCs w:val="24"/>
          <w:lang w:val="tr-TR" w:eastAsia="tr-TR"/>
        </w:rPr>
        <w:drawing>
          <wp:inline distT="0" distB="0" distL="0" distR="0" wp14:anchorId="44212457" wp14:editId="467BF306">
            <wp:extent cx="5013434" cy="2490081"/>
            <wp:effectExtent l="0" t="0" r="0" b="5715"/>
            <wp:docPr id="237" name="Resim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22598" cy="2494633"/>
                    </a:xfrm>
                    <a:prstGeom prst="rect">
                      <a:avLst/>
                    </a:prstGeom>
                    <a:noFill/>
                    <a:ln>
                      <a:noFill/>
                    </a:ln>
                  </pic:spPr>
                </pic:pic>
              </a:graphicData>
            </a:graphic>
          </wp:inline>
        </w:drawing>
      </w:r>
    </w:p>
    <w:p w:rsidR="00322B4F" w:rsidRPr="00C506FC" w:rsidRDefault="00322B4F" w:rsidP="00322B4F">
      <w:pPr>
        <w:pStyle w:val="ResimYazs"/>
        <w:spacing w:before="0" w:after="0" w:line="360" w:lineRule="auto"/>
        <w:rPr>
          <w:rFonts w:ascii="Times New Roman" w:hAnsi="Times New Roman" w:cs="Times New Roman"/>
          <w:b/>
        </w:rPr>
      </w:pPr>
      <w:r w:rsidRPr="00C506FC">
        <w:rPr>
          <w:rFonts w:ascii="Times New Roman" w:hAnsi="Times New Roman" w:cs="Times New Roman"/>
        </w:rPr>
        <w:t xml:space="preserve">Şekil </w:t>
      </w:r>
      <w:r w:rsidRPr="00C506FC">
        <w:rPr>
          <w:rFonts w:ascii="Times New Roman" w:hAnsi="Times New Roman" w:cs="Times New Roman"/>
        </w:rPr>
        <w:fldChar w:fldCharType="begin"/>
      </w:r>
      <w:r w:rsidRPr="00C506FC">
        <w:rPr>
          <w:rFonts w:ascii="Times New Roman" w:hAnsi="Times New Roman" w:cs="Times New Roman"/>
        </w:rPr>
        <w:instrText xml:space="preserve"> SEQ Şekil \* ARABIC </w:instrText>
      </w:r>
      <w:r w:rsidRPr="00C506FC">
        <w:rPr>
          <w:rFonts w:ascii="Times New Roman" w:hAnsi="Times New Roman" w:cs="Times New Roman"/>
        </w:rPr>
        <w:fldChar w:fldCharType="separate"/>
      </w:r>
      <w:r w:rsidR="006D3D00">
        <w:rPr>
          <w:rFonts w:ascii="Times New Roman" w:hAnsi="Times New Roman" w:cs="Times New Roman"/>
          <w:noProof/>
        </w:rPr>
        <w:t>1</w:t>
      </w:r>
      <w:r w:rsidRPr="00C506FC">
        <w:rPr>
          <w:rFonts w:ascii="Times New Roman" w:hAnsi="Times New Roman" w:cs="Times New Roman"/>
        </w:rPr>
        <w:fldChar w:fldCharType="end"/>
      </w:r>
      <w:r w:rsidRPr="00C506FC">
        <w:rPr>
          <w:rFonts w:ascii="Times New Roman" w:hAnsi="Times New Roman" w:cs="Times New Roman"/>
        </w:rPr>
        <w:t xml:space="preserve">. </w:t>
      </w:r>
      <w:r>
        <w:rPr>
          <w:rFonts w:ascii="Times New Roman" w:hAnsi="Times New Roman" w:cs="Times New Roman"/>
        </w:rPr>
        <w:t>Fen</w:t>
      </w:r>
      <w:r w:rsidRPr="00C506FC">
        <w:rPr>
          <w:rFonts w:ascii="Times New Roman" w:hAnsi="Times New Roman" w:cs="Times New Roman"/>
        </w:rPr>
        <w:t xml:space="preserve"> F</w:t>
      </w:r>
      <w:r w:rsidR="00B223A1">
        <w:rPr>
          <w:rFonts w:ascii="Times New Roman" w:hAnsi="Times New Roman" w:cs="Times New Roman"/>
        </w:rPr>
        <w:t>akültesi’ne 2018</w:t>
      </w:r>
      <w:r w:rsidRPr="00C506FC">
        <w:rPr>
          <w:rFonts w:ascii="Times New Roman" w:hAnsi="Times New Roman" w:cs="Times New Roman"/>
        </w:rPr>
        <w:t xml:space="preserve"> Yılında Gelen Öğrenc</w:t>
      </w:r>
      <w:r>
        <w:rPr>
          <w:rFonts w:ascii="Times New Roman" w:hAnsi="Times New Roman" w:cs="Times New Roman"/>
        </w:rPr>
        <w:t xml:space="preserve">ilerin Bölgelere Göre Dağılımı </w:t>
      </w:r>
    </w:p>
    <w:p w:rsidR="00B223A1" w:rsidRDefault="00B223A1" w:rsidP="00322B4F">
      <w:pPr>
        <w:pStyle w:val="AralkYok"/>
        <w:spacing w:line="360" w:lineRule="auto"/>
        <w:ind w:left="284"/>
        <w:jc w:val="both"/>
        <w:rPr>
          <w:b/>
          <w:szCs w:val="24"/>
        </w:rPr>
      </w:pPr>
    </w:p>
    <w:p w:rsidR="00322B4F" w:rsidRPr="009970D8" w:rsidRDefault="00C04472" w:rsidP="00322B4F">
      <w:pPr>
        <w:pStyle w:val="AralkYok"/>
        <w:spacing w:line="360" w:lineRule="auto"/>
        <w:ind w:left="284"/>
        <w:jc w:val="both"/>
        <w:rPr>
          <w:b/>
          <w:szCs w:val="24"/>
        </w:rPr>
      </w:pPr>
      <w:r>
        <w:rPr>
          <w:b/>
          <w:szCs w:val="24"/>
        </w:rPr>
        <w:t>2018</w:t>
      </w:r>
      <w:r w:rsidR="00322B4F" w:rsidRPr="009970D8">
        <w:rPr>
          <w:b/>
          <w:szCs w:val="24"/>
        </w:rPr>
        <w:t xml:space="preserve"> Yılı Erasmus Değişim Programı Kapsamında Giden Öğrenciler</w:t>
      </w:r>
    </w:p>
    <w:tbl>
      <w:tblPr>
        <w:tblStyle w:val="OrtaKlavuz3-Vurgu1"/>
        <w:tblW w:w="9300" w:type="dxa"/>
        <w:tblLook w:val="04A0" w:firstRow="1" w:lastRow="0" w:firstColumn="1" w:lastColumn="0" w:noHBand="0" w:noVBand="1"/>
      </w:tblPr>
      <w:tblGrid>
        <w:gridCol w:w="2380"/>
        <w:gridCol w:w="2535"/>
        <w:gridCol w:w="4385"/>
      </w:tblGrid>
      <w:tr w:rsidR="00322B4F" w:rsidRPr="00C506FC" w:rsidTr="00BD49C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00" w:type="dxa"/>
            <w:gridSpan w:val="3"/>
            <w:hideMark/>
          </w:tcPr>
          <w:p w:rsidR="00322B4F" w:rsidRPr="00C506FC" w:rsidRDefault="00C04472" w:rsidP="00BD49C7">
            <w:pPr>
              <w:jc w:val="center"/>
              <w:rPr>
                <w:rFonts w:ascii="Times New Roman" w:eastAsia="Times New Roman" w:hAnsi="Times New Roman" w:cs="Times New Roman"/>
                <w:color w:val="000000"/>
                <w:sz w:val="20"/>
                <w:szCs w:val="20"/>
                <w:lang w:eastAsia="tr-TR"/>
              </w:rPr>
            </w:pPr>
            <w:r>
              <w:rPr>
                <w:rFonts w:ascii="Times New Roman" w:eastAsia="Times New Roman" w:hAnsi="Times New Roman" w:cs="Times New Roman"/>
                <w:sz w:val="20"/>
                <w:szCs w:val="20"/>
                <w:lang w:eastAsia="tr-TR"/>
              </w:rPr>
              <w:t>2018</w:t>
            </w:r>
            <w:r w:rsidR="00322B4F" w:rsidRPr="00C506FC">
              <w:rPr>
                <w:rFonts w:ascii="Times New Roman" w:eastAsia="Times New Roman" w:hAnsi="Times New Roman" w:cs="Times New Roman"/>
                <w:sz w:val="20"/>
                <w:szCs w:val="20"/>
                <w:lang w:eastAsia="tr-TR"/>
              </w:rPr>
              <w:t xml:space="preserve"> YILI ERASMUS DEĞİŞİM PROGRAMI KAPSAMINDA GİDEN ÖĞRENCİLER</w:t>
            </w:r>
          </w:p>
        </w:tc>
      </w:tr>
      <w:tr w:rsidR="00322B4F" w:rsidRPr="00C506FC" w:rsidTr="00BD49C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80" w:type="dxa"/>
            <w:hideMark/>
          </w:tcPr>
          <w:p w:rsidR="00322B4F" w:rsidRPr="00C506FC" w:rsidRDefault="00322B4F" w:rsidP="00BD49C7">
            <w:pPr>
              <w:rPr>
                <w:rFonts w:ascii="Times New Roman" w:eastAsia="Times New Roman" w:hAnsi="Times New Roman" w:cs="Times New Roman"/>
                <w:b w:val="0"/>
                <w:bCs w:val="0"/>
                <w:color w:val="000000"/>
                <w:sz w:val="20"/>
                <w:szCs w:val="20"/>
                <w:lang w:eastAsia="tr-TR"/>
              </w:rPr>
            </w:pPr>
            <w:r w:rsidRPr="00C506FC">
              <w:rPr>
                <w:rFonts w:ascii="Times New Roman" w:eastAsia="Times New Roman" w:hAnsi="Times New Roman" w:cs="Times New Roman"/>
                <w:color w:val="000000"/>
                <w:sz w:val="20"/>
                <w:szCs w:val="20"/>
                <w:lang w:eastAsia="tr-TR"/>
              </w:rPr>
              <w:t>ADI SOYADI</w:t>
            </w:r>
          </w:p>
        </w:tc>
        <w:tc>
          <w:tcPr>
            <w:tcW w:w="2535" w:type="dxa"/>
            <w:hideMark/>
          </w:tcPr>
          <w:p w:rsidR="00322B4F" w:rsidRPr="00C506FC"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tr-TR"/>
              </w:rPr>
            </w:pPr>
            <w:r w:rsidRPr="00C506FC">
              <w:rPr>
                <w:rFonts w:ascii="Times New Roman" w:eastAsia="Times New Roman" w:hAnsi="Times New Roman" w:cs="Times New Roman"/>
                <w:b/>
                <w:bCs/>
                <w:color w:val="000000"/>
                <w:sz w:val="20"/>
                <w:szCs w:val="20"/>
                <w:lang w:eastAsia="tr-TR"/>
              </w:rPr>
              <w:t>BÖLÜMÜ</w:t>
            </w:r>
          </w:p>
        </w:tc>
        <w:tc>
          <w:tcPr>
            <w:tcW w:w="4385" w:type="dxa"/>
            <w:hideMark/>
          </w:tcPr>
          <w:p w:rsidR="00322B4F" w:rsidRPr="00C506FC" w:rsidRDefault="00322B4F" w:rsidP="00BD49C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tr-TR"/>
              </w:rPr>
            </w:pPr>
            <w:r w:rsidRPr="00C506FC">
              <w:rPr>
                <w:rFonts w:ascii="Times New Roman" w:eastAsia="Times New Roman" w:hAnsi="Times New Roman" w:cs="Times New Roman"/>
                <w:b/>
                <w:bCs/>
                <w:color w:val="000000"/>
                <w:sz w:val="20"/>
                <w:szCs w:val="20"/>
                <w:lang w:eastAsia="tr-TR"/>
              </w:rPr>
              <w:t>GİTTİĞİ ÜNİVERSİTE VE ÜLKE</w:t>
            </w:r>
          </w:p>
        </w:tc>
      </w:tr>
      <w:tr w:rsidR="00322B4F" w:rsidRPr="00C506FC" w:rsidTr="00BD49C7">
        <w:trPr>
          <w:trHeight w:val="300"/>
        </w:trPr>
        <w:tc>
          <w:tcPr>
            <w:cnfStyle w:val="001000000000" w:firstRow="0" w:lastRow="0" w:firstColumn="1" w:lastColumn="0" w:oddVBand="0" w:evenVBand="0" w:oddHBand="0" w:evenHBand="0" w:firstRowFirstColumn="0" w:firstRowLastColumn="0" w:lastRowFirstColumn="0" w:lastRowLastColumn="0"/>
            <w:tcW w:w="2380" w:type="dxa"/>
            <w:hideMark/>
          </w:tcPr>
          <w:p w:rsidR="00322B4F" w:rsidRPr="00C506FC" w:rsidRDefault="00522ADA" w:rsidP="00BD49C7">
            <w:pPr>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Esra Nur Akıllı</w:t>
            </w:r>
          </w:p>
        </w:tc>
        <w:tc>
          <w:tcPr>
            <w:tcW w:w="2535" w:type="dxa"/>
            <w:hideMark/>
          </w:tcPr>
          <w:p w:rsidR="00322B4F" w:rsidRPr="00C506FC"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Moleküler Biyoloji ve Genetik Bölümü</w:t>
            </w:r>
          </w:p>
        </w:tc>
        <w:tc>
          <w:tcPr>
            <w:tcW w:w="4385" w:type="dxa"/>
            <w:hideMark/>
          </w:tcPr>
          <w:p w:rsidR="00322B4F" w:rsidRPr="00C506FC" w:rsidRDefault="00322B4F" w:rsidP="00BD49C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Lodz Universitesi POLONYA</w:t>
            </w:r>
          </w:p>
        </w:tc>
      </w:tr>
    </w:tbl>
    <w:p w:rsidR="00322B4F" w:rsidRDefault="00322B4F" w:rsidP="00322B4F">
      <w:pPr>
        <w:pStyle w:val="AralkYok"/>
        <w:spacing w:line="360" w:lineRule="auto"/>
        <w:ind w:left="284"/>
        <w:jc w:val="both"/>
        <w:rPr>
          <w:b/>
          <w:szCs w:val="24"/>
        </w:rPr>
      </w:pPr>
    </w:p>
    <w:p w:rsidR="00322B4F" w:rsidRPr="001B02C4" w:rsidRDefault="003810C0" w:rsidP="003810C0">
      <w:pPr>
        <w:pStyle w:val="Balk2"/>
        <w:numPr>
          <w:ilvl w:val="0"/>
          <w:numId w:val="0"/>
        </w:numPr>
        <w:ind w:left="284"/>
      </w:pPr>
      <w:bookmarkStart w:id="41" w:name="_Toc536459353"/>
      <w:r>
        <w:t>F. SUNULAN Hİ</w:t>
      </w:r>
      <w:r w:rsidRPr="001B02C4">
        <w:t>ZMETLER</w:t>
      </w:r>
      <w:bookmarkEnd w:id="41"/>
    </w:p>
    <w:p w:rsidR="00322B4F" w:rsidRDefault="00322B4F" w:rsidP="00322B4F">
      <w:pPr>
        <w:spacing w:after="0" w:line="360" w:lineRule="auto"/>
        <w:jc w:val="both"/>
        <w:rPr>
          <w:rFonts w:ascii="Times New Roman" w:hAnsi="Times New Roman" w:cs="Times New Roman"/>
        </w:rPr>
      </w:pPr>
      <w:r w:rsidRPr="001B02C4">
        <w:rPr>
          <w:rFonts w:ascii="Times New Roman" w:hAnsi="Times New Roman" w:cs="Times New Roman"/>
        </w:rPr>
        <w:t>Fakültemizde eğitim, öğretim, araştırma ve idari hizmetler verilmektedir. Bunu yanı sıra öğrencilerin ihtiyaç duyduğu barınma, yemek, sağlık, spor ve kültürel hizmetler üniversitemiz tarafından öğrencilerimize sunulmaktadır.</w:t>
      </w:r>
    </w:p>
    <w:p w:rsidR="00643C2E" w:rsidRPr="001B02C4" w:rsidRDefault="00643C2E" w:rsidP="00322B4F">
      <w:pPr>
        <w:spacing w:after="0" w:line="360" w:lineRule="auto"/>
        <w:jc w:val="both"/>
        <w:rPr>
          <w:rFonts w:ascii="Times New Roman" w:hAnsi="Times New Roman" w:cs="Times New Roman"/>
        </w:rPr>
      </w:pPr>
    </w:p>
    <w:p w:rsidR="00322B4F" w:rsidRPr="003810C0" w:rsidRDefault="00E374C7" w:rsidP="003810C0">
      <w:pPr>
        <w:pStyle w:val="Balk3"/>
        <w:rPr>
          <w:rFonts w:ascii="Times New Roman" w:hAnsi="Times New Roman" w:cs="Times New Roman"/>
          <w:b/>
          <w:i w:val="0"/>
        </w:rPr>
      </w:pPr>
      <w:bookmarkStart w:id="42" w:name="_Toc536459354"/>
      <w:r w:rsidRPr="003810C0">
        <w:rPr>
          <w:rFonts w:ascii="Times New Roman" w:hAnsi="Times New Roman" w:cs="Times New Roman"/>
          <w:b/>
          <w:i w:val="0"/>
        </w:rPr>
        <w:t xml:space="preserve">F.I </w:t>
      </w:r>
      <w:r w:rsidR="00322B4F" w:rsidRPr="003810C0">
        <w:rPr>
          <w:rFonts w:ascii="Times New Roman" w:hAnsi="Times New Roman" w:cs="Times New Roman"/>
          <w:b/>
          <w:i w:val="0"/>
        </w:rPr>
        <w:t>Eğitim Hizmetleri</w:t>
      </w:r>
      <w:bookmarkEnd w:id="42"/>
    </w:p>
    <w:p w:rsidR="00990102" w:rsidRDefault="00322B4F" w:rsidP="00A70115">
      <w:pPr>
        <w:pStyle w:val="refik"/>
        <w:sectPr w:rsidR="00990102" w:rsidSect="00FB49C7">
          <w:footerReference w:type="default" r:id="rId75"/>
          <w:pgSz w:w="12240" w:h="15840" w:code="1"/>
          <w:pgMar w:top="1134" w:right="1134" w:bottom="1134" w:left="1134" w:header="567" w:footer="352" w:gutter="0"/>
          <w:cols w:space="708"/>
          <w:formProt w:val="0"/>
          <w:docGrid w:linePitch="326" w:charSpace="-6145"/>
        </w:sectPr>
      </w:pPr>
      <w:r w:rsidRPr="00A70115">
        <w:t>Üniversite sınavları ile Fakültemize yerleştirilen öğrencilere lisans düzeyinde eğitim-öğretim v</w:t>
      </w:r>
      <w:r w:rsidR="00C806F8">
        <w:t>erilmektedir.  Fakültemizde 2018</w:t>
      </w:r>
      <w:r w:rsidRPr="00A70115">
        <w:t xml:space="preserve"> yılı içerisinde programlarımızda güz ve bahar yarıyıllarında okutulmakta olan derslerin içerikleri günümüz gereksinimleri doğrultusunda öğretim elemanlarımız tarafından gözden geçirilip gelişen teknolojiye uygun olarak teorik ve uygulamalı bilgiler </w:t>
      </w:r>
    </w:p>
    <w:p w:rsidR="0037160D" w:rsidRPr="00A70115" w:rsidRDefault="00322B4F" w:rsidP="00A70115">
      <w:pPr>
        <w:pStyle w:val="refik"/>
      </w:pPr>
      <w:proofErr w:type="gramStart"/>
      <w:r w:rsidRPr="00A70115">
        <w:lastRenderedPageBreak/>
        <w:t>öğrencilerimize</w:t>
      </w:r>
      <w:proofErr w:type="gramEnd"/>
      <w:r w:rsidRPr="00A70115">
        <w:t xml:space="preserve"> verilmiştir. Aynı zamanda öğrenci ve araştırma laboratuvarı kurulmuş olup, sınıflar teknoloji sınıfı haline getirilmiştir. </w:t>
      </w:r>
    </w:p>
    <w:p w:rsidR="00322B4F" w:rsidRDefault="00322B4F" w:rsidP="00A70115">
      <w:pPr>
        <w:pStyle w:val="refik"/>
        <w:rPr>
          <w:b/>
        </w:rPr>
      </w:pPr>
      <w:r w:rsidRPr="00A70115">
        <w:rPr>
          <w:b/>
        </w:rPr>
        <w:t>Toplam Öğrenci Sayısı</w:t>
      </w:r>
    </w:p>
    <w:p w:rsidR="00364EE6" w:rsidRPr="00364EE6" w:rsidRDefault="00364EE6" w:rsidP="00A70115">
      <w:pPr>
        <w:pStyle w:val="refik"/>
      </w:pPr>
      <w:r w:rsidRPr="00364EE6">
        <w:t>Fakültemiz Moleküler Biyoloji ve Genetik Bölümünde 3 Çift Anadal 2 Yan Dal öğrenci olmak üzere toplam 447 öğrenci ile eğitim öğretim faaliyeti yürütmektedir.</w:t>
      </w:r>
    </w:p>
    <w:tbl>
      <w:tblPr>
        <w:tblStyle w:val="OrtaKlavuz3-Vurgu1"/>
        <w:tblpPr w:leftFromText="141" w:rightFromText="141" w:vertAnchor="text" w:horzAnchor="margin" w:tblpY="85"/>
        <w:tblW w:w="9794" w:type="dxa"/>
        <w:tblLayout w:type="fixed"/>
        <w:tblLook w:val="01E0" w:firstRow="1" w:lastRow="1" w:firstColumn="1" w:lastColumn="1" w:noHBand="0" w:noVBand="0"/>
      </w:tblPr>
      <w:tblGrid>
        <w:gridCol w:w="2022"/>
        <w:gridCol w:w="819"/>
        <w:gridCol w:w="797"/>
        <w:gridCol w:w="800"/>
        <w:gridCol w:w="639"/>
        <w:gridCol w:w="798"/>
        <w:gridCol w:w="800"/>
        <w:gridCol w:w="799"/>
        <w:gridCol w:w="1119"/>
        <w:gridCol w:w="1201"/>
      </w:tblGrid>
      <w:tr w:rsidR="00322B4F" w:rsidRPr="001B02C4" w:rsidTr="00BD49C7">
        <w:trPr>
          <w:cnfStyle w:val="100000000000" w:firstRow="1" w:lastRow="0" w:firstColumn="0" w:lastColumn="0" w:oddVBand="0" w:evenVBand="0" w:oddHBand="0" w:evenHBand="0" w:firstRowFirstColumn="0" w:firstRowLastColumn="0" w:lastRowFirstColumn="0" w:lastRowLastColumn="0"/>
          <w:trHeight w:val="471"/>
        </w:trPr>
        <w:tc>
          <w:tcPr>
            <w:cnfStyle w:val="001000000000" w:firstRow="0" w:lastRow="0" w:firstColumn="1" w:lastColumn="0" w:oddVBand="0" w:evenVBand="0" w:oddHBand="0" w:evenHBand="0" w:firstRowFirstColumn="0" w:firstRowLastColumn="0" w:lastRowFirstColumn="0" w:lastRowLastColumn="0"/>
            <w:tcW w:w="9794" w:type="dxa"/>
            <w:gridSpan w:val="10"/>
          </w:tcPr>
          <w:p w:rsidR="00322B4F" w:rsidRPr="001B02C4" w:rsidRDefault="00322B4F" w:rsidP="00A70115">
            <w:pPr>
              <w:pStyle w:val="refik"/>
            </w:pPr>
            <w:bookmarkStart w:id="43" w:name="OLE_LINK5"/>
            <w:r w:rsidRPr="001B02C4">
              <w:t>Öğrenci Sayıları</w:t>
            </w:r>
          </w:p>
        </w:tc>
      </w:tr>
      <w:tr w:rsidR="00322B4F" w:rsidRPr="001B02C4" w:rsidTr="00BD49C7">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2022" w:type="dxa"/>
          </w:tcPr>
          <w:p w:rsidR="00322B4F" w:rsidRPr="001B02C4" w:rsidRDefault="00322B4F" w:rsidP="00A70115">
            <w:pPr>
              <w:pStyle w:val="refik"/>
            </w:pPr>
            <w:r w:rsidRPr="001B02C4">
              <w:t>Bölüm  Adı</w:t>
            </w:r>
          </w:p>
        </w:tc>
        <w:tc>
          <w:tcPr>
            <w:cnfStyle w:val="000010000000" w:firstRow="0" w:lastRow="0" w:firstColumn="0" w:lastColumn="0" w:oddVBand="1" w:evenVBand="0" w:oddHBand="0" w:evenHBand="0" w:firstRowFirstColumn="0" w:firstRowLastColumn="0" w:lastRowFirstColumn="0" w:lastRowLastColumn="0"/>
            <w:tcW w:w="2416" w:type="dxa"/>
            <w:gridSpan w:val="3"/>
          </w:tcPr>
          <w:p w:rsidR="00322B4F" w:rsidRPr="001B02C4" w:rsidRDefault="00322B4F" w:rsidP="00A70115">
            <w:pPr>
              <w:pStyle w:val="refik"/>
            </w:pPr>
            <w:r w:rsidRPr="001B02C4">
              <w:t>I. Öğretim</w:t>
            </w:r>
          </w:p>
        </w:tc>
        <w:tc>
          <w:tcPr>
            <w:tcW w:w="2237" w:type="dxa"/>
            <w:gridSpan w:val="3"/>
          </w:tcPr>
          <w:p w:rsidR="00322B4F" w:rsidRPr="001B02C4" w:rsidRDefault="00322B4F" w:rsidP="00A70115">
            <w:pPr>
              <w:pStyle w:val="refik"/>
              <w:cnfStyle w:val="000000100000" w:firstRow="0" w:lastRow="0" w:firstColumn="0" w:lastColumn="0" w:oddVBand="0" w:evenVBand="0" w:oddHBand="1" w:evenHBand="0" w:firstRowFirstColumn="0" w:firstRowLastColumn="0" w:lastRowFirstColumn="0" w:lastRowLastColumn="0"/>
            </w:pPr>
            <w:r w:rsidRPr="001B02C4">
              <w:t>II. Öğretim</w:t>
            </w:r>
          </w:p>
        </w:tc>
        <w:tc>
          <w:tcPr>
            <w:cnfStyle w:val="000010000000" w:firstRow="0" w:lastRow="0" w:firstColumn="0" w:lastColumn="0" w:oddVBand="1" w:evenVBand="0" w:oddHBand="0" w:evenHBand="0" w:firstRowFirstColumn="0" w:firstRowLastColumn="0" w:lastRowFirstColumn="0" w:lastRowLastColumn="0"/>
            <w:tcW w:w="1918" w:type="dxa"/>
            <w:gridSpan w:val="2"/>
          </w:tcPr>
          <w:p w:rsidR="00322B4F" w:rsidRPr="001B02C4" w:rsidRDefault="00322B4F" w:rsidP="00A70115">
            <w:pPr>
              <w:pStyle w:val="refik"/>
            </w:pPr>
            <w:r w:rsidRPr="001B02C4">
              <w:t>Toplam</w:t>
            </w:r>
          </w:p>
        </w:tc>
        <w:tc>
          <w:tcPr>
            <w:cnfStyle w:val="000100000000" w:firstRow="0" w:lastRow="0" w:firstColumn="0" w:lastColumn="1" w:oddVBand="0" w:evenVBand="0" w:oddHBand="0" w:evenHBand="0" w:firstRowFirstColumn="0" w:firstRowLastColumn="0" w:lastRowFirstColumn="0" w:lastRowLastColumn="0"/>
            <w:tcW w:w="1199" w:type="dxa"/>
            <w:vMerge w:val="restart"/>
          </w:tcPr>
          <w:p w:rsidR="00322B4F" w:rsidRPr="001B02C4" w:rsidRDefault="00322B4F" w:rsidP="00A70115">
            <w:pPr>
              <w:pStyle w:val="refik"/>
              <w:rPr>
                <w:b w:val="0"/>
              </w:rPr>
            </w:pPr>
            <w:r w:rsidRPr="001B02C4">
              <w:rPr>
                <w:b w:val="0"/>
              </w:rPr>
              <w:t>Genel Toplam</w:t>
            </w:r>
          </w:p>
        </w:tc>
      </w:tr>
      <w:tr w:rsidR="00322B4F" w:rsidRPr="001B02C4" w:rsidTr="00BD49C7">
        <w:trPr>
          <w:trHeight w:val="338"/>
        </w:trPr>
        <w:tc>
          <w:tcPr>
            <w:cnfStyle w:val="001000000000" w:firstRow="0" w:lastRow="0" w:firstColumn="1" w:lastColumn="0" w:oddVBand="0" w:evenVBand="0" w:oddHBand="0" w:evenHBand="0" w:firstRowFirstColumn="0" w:firstRowLastColumn="0" w:lastRowFirstColumn="0" w:lastRowLastColumn="0"/>
            <w:tcW w:w="2022" w:type="dxa"/>
          </w:tcPr>
          <w:p w:rsidR="00322B4F" w:rsidRPr="001B02C4" w:rsidRDefault="00322B4F" w:rsidP="00A70115">
            <w:pPr>
              <w:pStyle w:val="refik"/>
            </w:pPr>
          </w:p>
        </w:tc>
        <w:tc>
          <w:tcPr>
            <w:cnfStyle w:val="000010000000" w:firstRow="0" w:lastRow="0" w:firstColumn="0" w:lastColumn="0" w:oddVBand="1" w:evenVBand="0" w:oddHBand="0" w:evenHBand="0" w:firstRowFirstColumn="0" w:firstRowLastColumn="0" w:lastRowFirstColumn="0" w:lastRowLastColumn="0"/>
            <w:tcW w:w="819" w:type="dxa"/>
          </w:tcPr>
          <w:p w:rsidR="00322B4F" w:rsidRPr="001B02C4" w:rsidRDefault="00322B4F" w:rsidP="00A70115">
            <w:pPr>
              <w:pStyle w:val="refik"/>
            </w:pPr>
            <w:r w:rsidRPr="001B02C4">
              <w:t>E</w:t>
            </w:r>
          </w:p>
        </w:tc>
        <w:tc>
          <w:tcPr>
            <w:tcW w:w="797" w:type="dxa"/>
          </w:tcPr>
          <w:p w:rsidR="00322B4F" w:rsidRPr="001B02C4" w:rsidRDefault="00322B4F" w:rsidP="00A70115">
            <w:pPr>
              <w:pStyle w:val="refik"/>
              <w:cnfStyle w:val="000000000000" w:firstRow="0" w:lastRow="0" w:firstColumn="0" w:lastColumn="0" w:oddVBand="0" w:evenVBand="0" w:oddHBand="0" w:evenHBand="0" w:firstRowFirstColumn="0" w:firstRowLastColumn="0" w:lastRowFirstColumn="0" w:lastRowLastColumn="0"/>
            </w:pPr>
            <w:r w:rsidRPr="001B02C4">
              <w:t>K</w:t>
            </w:r>
          </w:p>
        </w:tc>
        <w:tc>
          <w:tcPr>
            <w:cnfStyle w:val="000010000000" w:firstRow="0" w:lastRow="0" w:firstColumn="0" w:lastColumn="0" w:oddVBand="1" w:evenVBand="0" w:oddHBand="0" w:evenHBand="0" w:firstRowFirstColumn="0" w:firstRowLastColumn="0" w:lastRowFirstColumn="0" w:lastRowLastColumn="0"/>
            <w:tcW w:w="799" w:type="dxa"/>
          </w:tcPr>
          <w:p w:rsidR="00322B4F" w:rsidRPr="001B02C4" w:rsidRDefault="00322B4F" w:rsidP="00A70115">
            <w:pPr>
              <w:pStyle w:val="refik"/>
            </w:pPr>
            <w:r w:rsidRPr="001B02C4">
              <w:t>Top.</w:t>
            </w:r>
          </w:p>
        </w:tc>
        <w:tc>
          <w:tcPr>
            <w:tcW w:w="639" w:type="dxa"/>
          </w:tcPr>
          <w:p w:rsidR="00322B4F" w:rsidRPr="001B02C4" w:rsidRDefault="00322B4F" w:rsidP="00A70115">
            <w:pPr>
              <w:pStyle w:val="refik"/>
              <w:cnfStyle w:val="000000000000" w:firstRow="0" w:lastRow="0" w:firstColumn="0" w:lastColumn="0" w:oddVBand="0" w:evenVBand="0" w:oddHBand="0" w:evenHBand="0" w:firstRowFirstColumn="0" w:firstRowLastColumn="0" w:lastRowFirstColumn="0" w:lastRowLastColumn="0"/>
            </w:pPr>
            <w:r w:rsidRPr="001B02C4">
              <w:t>E</w:t>
            </w:r>
          </w:p>
        </w:tc>
        <w:tc>
          <w:tcPr>
            <w:cnfStyle w:val="000010000000" w:firstRow="0" w:lastRow="0" w:firstColumn="0" w:lastColumn="0" w:oddVBand="1" w:evenVBand="0" w:oddHBand="0" w:evenHBand="0" w:firstRowFirstColumn="0" w:firstRowLastColumn="0" w:lastRowFirstColumn="0" w:lastRowLastColumn="0"/>
            <w:tcW w:w="798" w:type="dxa"/>
          </w:tcPr>
          <w:p w:rsidR="00322B4F" w:rsidRPr="001B02C4" w:rsidRDefault="00322B4F" w:rsidP="00A70115">
            <w:pPr>
              <w:pStyle w:val="refik"/>
            </w:pPr>
            <w:r w:rsidRPr="001B02C4">
              <w:t>K</w:t>
            </w:r>
          </w:p>
        </w:tc>
        <w:tc>
          <w:tcPr>
            <w:tcW w:w="799" w:type="dxa"/>
          </w:tcPr>
          <w:p w:rsidR="00322B4F" w:rsidRPr="001B02C4" w:rsidRDefault="00322B4F" w:rsidP="00A70115">
            <w:pPr>
              <w:pStyle w:val="refik"/>
              <w:cnfStyle w:val="000000000000" w:firstRow="0" w:lastRow="0" w:firstColumn="0" w:lastColumn="0" w:oddVBand="0" w:evenVBand="0" w:oddHBand="0" w:evenHBand="0" w:firstRowFirstColumn="0" w:firstRowLastColumn="0" w:lastRowFirstColumn="0" w:lastRowLastColumn="0"/>
            </w:pPr>
            <w:r w:rsidRPr="001B02C4">
              <w:t>Top.</w:t>
            </w:r>
          </w:p>
        </w:tc>
        <w:tc>
          <w:tcPr>
            <w:cnfStyle w:val="000010000000" w:firstRow="0" w:lastRow="0" w:firstColumn="0" w:lastColumn="0" w:oddVBand="1" w:evenVBand="0" w:oddHBand="0" w:evenHBand="0" w:firstRowFirstColumn="0" w:firstRowLastColumn="0" w:lastRowFirstColumn="0" w:lastRowLastColumn="0"/>
            <w:tcW w:w="799" w:type="dxa"/>
          </w:tcPr>
          <w:p w:rsidR="00322B4F" w:rsidRPr="001B02C4" w:rsidRDefault="00322B4F" w:rsidP="00A70115">
            <w:pPr>
              <w:pStyle w:val="refik"/>
            </w:pPr>
            <w:r>
              <w:t>Erkek</w:t>
            </w:r>
          </w:p>
        </w:tc>
        <w:tc>
          <w:tcPr>
            <w:tcW w:w="1118" w:type="dxa"/>
          </w:tcPr>
          <w:p w:rsidR="00322B4F" w:rsidRPr="001B02C4" w:rsidRDefault="00322B4F" w:rsidP="00A70115">
            <w:pPr>
              <w:pStyle w:val="refik"/>
              <w:cnfStyle w:val="000000000000" w:firstRow="0" w:lastRow="0" w:firstColumn="0" w:lastColumn="0" w:oddVBand="0" w:evenVBand="0" w:oddHBand="0" w:evenHBand="0" w:firstRowFirstColumn="0" w:firstRowLastColumn="0" w:lastRowFirstColumn="0" w:lastRowLastColumn="0"/>
            </w:pPr>
            <w:r>
              <w:t>Kız</w:t>
            </w:r>
          </w:p>
        </w:tc>
        <w:tc>
          <w:tcPr>
            <w:cnfStyle w:val="000100000000" w:firstRow="0" w:lastRow="0" w:firstColumn="0" w:lastColumn="1" w:oddVBand="0" w:evenVBand="0" w:oddHBand="0" w:evenHBand="0" w:firstRowFirstColumn="0" w:firstRowLastColumn="0" w:lastRowFirstColumn="0" w:lastRowLastColumn="0"/>
            <w:tcW w:w="1199" w:type="dxa"/>
            <w:vMerge/>
          </w:tcPr>
          <w:p w:rsidR="00322B4F" w:rsidRPr="001B02C4" w:rsidRDefault="00322B4F" w:rsidP="00A70115">
            <w:pPr>
              <w:pStyle w:val="refik"/>
              <w:rPr>
                <w:b w:val="0"/>
              </w:rPr>
            </w:pPr>
          </w:p>
        </w:tc>
      </w:tr>
      <w:tr w:rsidR="00322B4F" w:rsidRPr="001B02C4" w:rsidTr="00BD49C7">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2022" w:type="dxa"/>
          </w:tcPr>
          <w:p w:rsidR="00322B4F" w:rsidRPr="001B02C4" w:rsidRDefault="00322B4F" w:rsidP="00A70115">
            <w:pPr>
              <w:pStyle w:val="refik"/>
            </w:pPr>
            <w:r w:rsidRPr="001B02C4">
              <w:t>Moleküler Biyoloji ve Genetik</w:t>
            </w:r>
          </w:p>
        </w:tc>
        <w:tc>
          <w:tcPr>
            <w:cnfStyle w:val="000010000000" w:firstRow="0" w:lastRow="0" w:firstColumn="0" w:lastColumn="0" w:oddVBand="1" w:evenVBand="0" w:oddHBand="0" w:evenHBand="0" w:firstRowFirstColumn="0" w:firstRowLastColumn="0" w:lastRowFirstColumn="0" w:lastRowLastColumn="0"/>
            <w:tcW w:w="819" w:type="dxa"/>
          </w:tcPr>
          <w:p w:rsidR="00322B4F" w:rsidRPr="001B02C4" w:rsidRDefault="00322B4F" w:rsidP="00A70115">
            <w:pPr>
              <w:pStyle w:val="refik"/>
            </w:pPr>
            <w:r>
              <w:t>70</w:t>
            </w:r>
          </w:p>
        </w:tc>
        <w:tc>
          <w:tcPr>
            <w:tcW w:w="797" w:type="dxa"/>
          </w:tcPr>
          <w:p w:rsidR="00322B4F" w:rsidRPr="001B02C4" w:rsidRDefault="00322B4F" w:rsidP="00A70115">
            <w:pPr>
              <w:pStyle w:val="refik"/>
              <w:cnfStyle w:val="000000100000" w:firstRow="0" w:lastRow="0" w:firstColumn="0" w:lastColumn="0" w:oddVBand="0" w:evenVBand="0" w:oddHBand="1" w:evenHBand="0" w:firstRowFirstColumn="0" w:firstRowLastColumn="0" w:lastRowFirstColumn="0" w:lastRowLastColumn="0"/>
            </w:pPr>
            <w:r>
              <w:t>174</w:t>
            </w:r>
          </w:p>
        </w:tc>
        <w:tc>
          <w:tcPr>
            <w:cnfStyle w:val="000010000000" w:firstRow="0" w:lastRow="0" w:firstColumn="0" w:lastColumn="0" w:oddVBand="1" w:evenVBand="0" w:oddHBand="0" w:evenHBand="0" w:firstRowFirstColumn="0" w:firstRowLastColumn="0" w:lastRowFirstColumn="0" w:lastRowLastColumn="0"/>
            <w:tcW w:w="799" w:type="dxa"/>
          </w:tcPr>
          <w:p w:rsidR="00322B4F" w:rsidRPr="001B02C4" w:rsidRDefault="00322B4F" w:rsidP="00A70115">
            <w:pPr>
              <w:pStyle w:val="refik"/>
            </w:pPr>
            <w:r>
              <w:t>244</w:t>
            </w:r>
          </w:p>
        </w:tc>
        <w:tc>
          <w:tcPr>
            <w:tcW w:w="639" w:type="dxa"/>
          </w:tcPr>
          <w:p w:rsidR="00322B4F" w:rsidRPr="001B02C4" w:rsidRDefault="00322B4F" w:rsidP="00A70115">
            <w:pPr>
              <w:pStyle w:val="refik"/>
              <w:cnfStyle w:val="000000100000" w:firstRow="0" w:lastRow="0" w:firstColumn="0" w:lastColumn="0" w:oddVBand="0" w:evenVBand="0" w:oddHBand="1" w:evenHBand="0" w:firstRowFirstColumn="0" w:firstRowLastColumn="0" w:lastRowFirstColumn="0" w:lastRowLastColumn="0"/>
            </w:pPr>
            <w:r>
              <w:t>27</w:t>
            </w:r>
          </w:p>
        </w:tc>
        <w:tc>
          <w:tcPr>
            <w:cnfStyle w:val="000010000000" w:firstRow="0" w:lastRow="0" w:firstColumn="0" w:lastColumn="0" w:oddVBand="1" w:evenVBand="0" w:oddHBand="0" w:evenHBand="0" w:firstRowFirstColumn="0" w:firstRowLastColumn="0" w:lastRowFirstColumn="0" w:lastRowLastColumn="0"/>
            <w:tcW w:w="798" w:type="dxa"/>
          </w:tcPr>
          <w:p w:rsidR="00322B4F" w:rsidRPr="001B02C4" w:rsidRDefault="00322B4F" w:rsidP="00A70115">
            <w:pPr>
              <w:pStyle w:val="refik"/>
            </w:pPr>
            <w:r>
              <w:t>43</w:t>
            </w:r>
          </w:p>
        </w:tc>
        <w:tc>
          <w:tcPr>
            <w:tcW w:w="799" w:type="dxa"/>
          </w:tcPr>
          <w:p w:rsidR="00322B4F" w:rsidRPr="001B02C4" w:rsidRDefault="00322B4F" w:rsidP="00A70115">
            <w:pPr>
              <w:pStyle w:val="refik"/>
              <w:cnfStyle w:val="000000100000" w:firstRow="0" w:lastRow="0" w:firstColumn="0" w:lastColumn="0" w:oddVBand="0" w:evenVBand="0" w:oddHBand="1" w:evenHBand="0" w:firstRowFirstColumn="0" w:firstRowLastColumn="0" w:lastRowFirstColumn="0" w:lastRowLastColumn="0"/>
            </w:pPr>
            <w:r>
              <w:t>70</w:t>
            </w:r>
          </w:p>
        </w:tc>
        <w:tc>
          <w:tcPr>
            <w:cnfStyle w:val="000010000000" w:firstRow="0" w:lastRow="0" w:firstColumn="0" w:lastColumn="0" w:oddVBand="1" w:evenVBand="0" w:oddHBand="0" w:evenHBand="0" w:firstRowFirstColumn="0" w:firstRowLastColumn="0" w:lastRowFirstColumn="0" w:lastRowLastColumn="0"/>
            <w:tcW w:w="799" w:type="dxa"/>
          </w:tcPr>
          <w:p w:rsidR="00322B4F" w:rsidRPr="001B02C4" w:rsidRDefault="00322B4F" w:rsidP="00A70115">
            <w:pPr>
              <w:pStyle w:val="refik"/>
            </w:pPr>
            <w:r>
              <w:t>97</w:t>
            </w:r>
          </w:p>
        </w:tc>
        <w:tc>
          <w:tcPr>
            <w:tcW w:w="1118" w:type="dxa"/>
          </w:tcPr>
          <w:p w:rsidR="00322B4F" w:rsidRPr="001B02C4" w:rsidRDefault="00322B4F" w:rsidP="00A70115">
            <w:pPr>
              <w:pStyle w:val="refik"/>
              <w:cnfStyle w:val="000000100000" w:firstRow="0" w:lastRow="0" w:firstColumn="0" w:lastColumn="0" w:oddVBand="0" w:evenVBand="0" w:oddHBand="1" w:evenHBand="0" w:firstRowFirstColumn="0" w:firstRowLastColumn="0" w:lastRowFirstColumn="0" w:lastRowLastColumn="0"/>
            </w:pPr>
            <w:r>
              <w:t>217</w:t>
            </w:r>
          </w:p>
        </w:tc>
        <w:tc>
          <w:tcPr>
            <w:cnfStyle w:val="000100000000" w:firstRow="0" w:lastRow="0" w:firstColumn="0" w:lastColumn="1" w:oddVBand="0" w:evenVBand="0" w:oddHBand="0" w:evenHBand="0" w:firstRowFirstColumn="0" w:firstRowLastColumn="0" w:lastRowFirstColumn="0" w:lastRowLastColumn="0"/>
            <w:tcW w:w="1199" w:type="dxa"/>
          </w:tcPr>
          <w:p w:rsidR="00322B4F" w:rsidRPr="001B02C4" w:rsidRDefault="00322B4F" w:rsidP="00A70115">
            <w:pPr>
              <w:pStyle w:val="refik"/>
              <w:rPr>
                <w:b w:val="0"/>
              </w:rPr>
            </w:pPr>
            <w:r>
              <w:rPr>
                <w:b w:val="0"/>
              </w:rPr>
              <w:t>314</w:t>
            </w:r>
          </w:p>
        </w:tc>
      </w:tr>
      <w:tr w:rsidR="00322B4F" w:rsidRPr="001B02C4" w:rsidTr="00BD49C7">
        <w:trPr>
          <w:trHeight w:val="565"/>
        </w:trPr>
        <w:tc>
          <w:tcPr>
            <w:cnfStyle w:val="001000000000" w:firstRow="0" w:lastRow="0" w:firstColumn="1" w:lastColumn="0" w:oddVBand="0" w:evenVBand="0" w:oddHBand="0" w:evenHBand="0" w:firstRowFirstColumn="0" w:firstRowLastColumn="0" w:lastRowFirstColumn="0" w:lastRowLastColumn="0"/>
            <w:tcW w:w="2022" w:type="dxa"/>
          </w:tcPr>
          <w:p w:rsidR="00322B4F" w:rsidRPr="001B02C4" w:rsidRDefault="00322B4F" w:rsidP="00A70115">
            <w:pPr>
              <w:pStyle w:val="refik"/>
            </w:pPr>
            <w:r w:rsidRPr="001B02C4">
              <w:t>Matematik</w:t>
            </w:r>
          </w:p>
        </w:tc>
        <w:tc>
          <w:tcPr>
            <w:cnfStyle w:val="000010000000" w:firstRow="0" w:lastRow="0" w:firstColumn="0" w:lastColumn="0" w:oddVBand="1" w:evenVBand="0" w:oddHBand="0" w:evenHBand="0" w:firstRowFirstColumn="0" w:firstRowLastColumn="0" w:lastRowFirstColumn="0" w:lastRowLastColumn="0"/>
            <w:tcW w:w="819" w:type="dxa"/>
          </w:tcPr>
          <w:p w:rsidR="00322B4F" w:rsidRPr="001B02C4" w:rsidRDefault="00322B4F" w:rsidP="00A70115">
            <w:pPr>
              <w:pStyle w:val="refik"/>
            </w:pPr>
            <w:r>
              <w:t>1</w:t>
            </w:r>
          </w:p>
        </w:tc>
        <w:tc>
          <w:tcPr>
            <w:tcW w:w="797" w:type="dxa"/>
          </w:tcPr>
          <w:p w:rsidR="00322B4F" w:rsidRPr="001B02C4" w:rsidRDefault="00322B4F" w:rsidP="00A70115">
            <w:pPr>
              <w:pStyle w:val="refik"/>
              <w:cnfStyle w:val="000000000000" w:firstRow="0" w:lastRow="0" w:firstColumn="0" w:lastColumn="0" w:oddVBand="0" w:evenVBand="0" w:oddHBand="0" w:evenHBand="0" w:firstRowFirstColumn="0" w:firstRowLastColumn="0" w:lastRowFirstColumn="0" w:lastRowLastColumn="0"/>
            </w:pPr>
            <w:r w:rsidRPr="001B02C4">
              <w:t>1</w:t>
            </w:r>
          </w:p>
        </w:tc>
        <w:tc>
          <w:tcPr>
            <w:cnfStyle w:val="000010000000" w:firstRow="0" w:lastRow="0" w:firstColumn="0" w:lastColumn="0" w:oddVBand="1" w:evenVBand="0" w:oddHBand="0" w:evenHBand="0" w:firstRowFirstColumn="0" w:firstRowLastColumn="0" w:lastRowFirstColumn="0" w:lastRowLastColumn="0"/>
            <w:tcW w:w="799" w:type="dxa"/>
          </w:tcPr>
          <w:p w:rsidR="00322B4F" w:rsidRPr="001B02C4" w:rsidRDefault="00322B4F" w:rsidP="00A70115">
            <w:pPr>
              <w:pStyle w:val="refik"/>
            </w:pPr>
            <w:r>
              <w:t>2</w:t>
            </w:r>
          </w:p>
        </w:tc>
        <w:tc>
          <w:tcPr>
            <w:tcW w:w="639" w:type="dxa"/>
          </w:tcPr>
          <w:p w:rsidR="00322B4F" w:rsidRPr="001B02C4" w:rsidRDefault="00322B4F" w:rsidP="00A70115">
            <w:pPr>
              <w:pStyle w:val="refik"/>
              <w:cnfStyle w:val="000000000000" w:firstRow="0" w:lastRow="0" w:firstColumn="0" w:lastColumn="0" w:oddVBand="0" w:evenVBand="0" w:oddHBand="0" w:evenHBand="0" w:firstRowFirstColumn="0" w:firstRowLastColumn="0" w:lastRowFirstColumn="0" w:lastRowLastColumn="0"/>
            </w:pPr>
            <w:r w:rsidRPr="001B02C4">
              <w:t>-</w:t>
            </w:r>
          </w:p>
        </w:tc>
        <w:tc>
          <w:tcPr>
            <w:cnfStyle w:val="000010000000" w:firstRow="0" w:lastRow="0" w:firstColumn="0" w:lastColumn="0" w:oddVBand="1" w:evenVBand="0" w:oddHBand="0" w:evenHBand="0" w:firstRowFirstColumn="0" w:firstRowLastColumn="0" w:lastRowFirstColumn="0" w:lastRowLastColumn="0"/>
            <w:tcW w:w="798" w:type="dxa"/>
          </w:tcPr>
          <w:p w:rsidR="00322B4F" w:rsidRPr="001B02C4" w:rsidRDefault="00322B4F" w:rsidP="00A70115">
            <w:pPr>
              <w:pStyle w:val="refik"/>
            </w:pPr>
            <w:r w:rsidRPr="001B02C4">
              <w:t>-</w:t>
            </w:r>
          </w:p>
        </w:tc>
        <w:tc>
          <w:tcPr>
            <w:tcW w:w="799" w:type="dxa"/>
          </w:tcPr>
          <w:p w:rsidR="00322B4F" w:rsidRPr="001B02C4" w:rsidRDefault="00322B4F" w:rsidP="00A70115">
            <w:pPr>
              <w:pStyle w:val="refik"/>
              <w:cnfStyle w:val="000000000000" w:firstRow="0" w:lastRow="0" w:firstColumn="0" w:lastColumn="0" w:oddVBand="0" w:evenVBand="0" w:oddHBand="0" w:evenHBand="0" w:firstRowFirstColumn="0" w:firstRowLastColumn="0" w:lastRowFirstColumn="0" w:lastRowLastColumn="0"/>
            </w:pPr>
            <w:r w:rsidRPr="001B02C4">
              <w:t>-</w:t>
            </w:r>
          </w:p>
        </w:tc>
        <w:tc>
          <w:tcPr>
            <w:cnfStyle w:val="000010000000" w:firstRow="0" w:lastRow="0" w:firstColumn="0" w:lastColumn="0" w:oddVBand="1" w:evenVBand="0" w:oddHBand="0" w:evenHBand="0" w:firstRowFirstColumn="0" w:firstRowLastColumn="0" w:lastRowFirstColumn="0" w:lastRowLastColumn="0"/>
            <w:tcW w:w="799" w:type="dxa"/>
          </w:tcPr>
          <w:p w:rsidR="00322B4F" w:rsidRPr="001B02C4" w:rsidRDefault="00322B4F" w:rsidP="00A70115">
            <w:pPr>
              <w:pStyle w:val="refik"/>
            </w:pPr>
            <w:r>
              <w:t>1</w:t>
            </w:r>
          </w:p>
        </w:tc>
        <w:tc>
          <w:tcPr>
            <w:tcW w:w="1118" w:type="dxa"/>
          </w:tcPr>
          <w:p w:rsidR="00322B4F" w:rsidRPr="001B02C4" w:rsidRDefault="00322B4F" w:rsidP="00A70115">
            <w:pPr>
              <w:pStyle w:val="refik"/>
              <w:cnfStyle w:val="000000000000" w:firstRow="0" w:lastRow="0" w:firstColumn="0" w:lastColumn="0" w:oddVBand="0" w:evenVBand="0" w:oddHBand="0" w:evenHBand="0" w:firstRowFirstColumn="0" w:firstRowLastColumn="0" w:lastRowFirstColumn="0" w:lastRowLastColumn="0"/>
            </w:pPr>
            <w:r>
              <w:tab/>
              <w:t>1</w:t>
            </w:r>
          </w:p>
        </w:tc>
        <w:tc>
          <w:tcPr>
            <w:cnfStyle w:val="000100000000" w:firstRow="0" w:lastRow="0" w:firstColumn="0" w:lastColumn="1" w:oddVBand="0" w:evenVBand="0" w:oddHBand="0" w:evenHBand="0" w:firstRowFirstColumn="0" w:firstRowLastColumn="0" w:lastRowFirstColumn="0" w:lastRowLastColumn="0"/>
            <w:tcW w:w="1199" w:type="dxa"/>
          </w:tcPr>
          <w:p w:rsidR="00322B4F" w:rsidRPr="001B02C4" w:rsidRDefault="00322B4F" w:rsidP="00A70115">
            <w:pPr>
              <w:pStyle w:val="refik"/>
              <w:rPr>
                <w:b w:val="0"/>
              </w:rPr>
            </w:pPr>
            <w:r>
              <w:rPr>
                <w:b w:val="0"/>
              </w:rPr>
              <w:t>2</w:t>
            </w:r>
          </w:p>
        </w:tc>
      </w:tr>
      <w:tr w:rsidR="00322B4F" w:rsidRPr="001B02C4" w:rsidTr="00BD49C7">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2022" w:type="dxa"/>
          </w:tcPr>
          <w:p w:rsidR="00322B4F" w:rsidRPr="001B02C4" w:rsidRDefault="00322B4F" w:rsidP="00A70115">
            <w:pPr>
              <w:pStyle w:val="refik"/>
            </w:pPr>
            <w:r w:rsidRPr="001B02C4">
              <w:t>İstatistik</w:t>
            </w:r>
          </w:p>
        </w:tc>
        <w:tc>
          <w:tcPr>
            <w:cnfStyle w:val="000010000000" w:firstRow="0" w:lastRow="0" w:firstColumn="0" w:lastColumn="0" w:oddVBand="1" w:evenVBand="0" w:oddHBand="0" w:evenHBand="0" w:firstRowFirstColumn="0" w:firstRowLastColumn="0" w:lastRowFirstColumn="0" w:lastRowLastColumn="0"/>
            <w:tcW w:w="819" w:type="dxa"/>
          </w:tcPr>
          <w:p w:rsidR="00322B4F" w:rsidRPr="001B02C4" w:rsidRDefault="00322B4F" w:rsidP="00A70115">
            <w:pPr>
              <w:pStyle w:val="refik"/>
            </w:pPr>
            <w:r>
              <w:t>24</w:t>
            </w:r>
          </w:p>
        </w:tc>
        <w:tc>
          <w:tcPr>
            <w:tcW w:w="797" w:type="dxa"/>
          </w:tcPr>
          <w:p w:rsidR="00322B4F" w:rsidRPr="001B02C4" w:rsidRDefault="00322B4F" w:rsidP="00A70115">
            <w:pPr>
              <w:pStyle w:val="refik"/>
              <w:cnfStyle w:val="000000100000" w:firstRow="0" w:lastRow="0" w:firstColumn="0" w:lastColumn="0" w:oddVBand="0" w:evenVBand="0" w:oddHBand="1" w:evenHBand="0" w:firstRowFirstColumn="0" w:firstRowLastColumn="0" w:lastRowFirstColumn="0" w:lastRowLastColumn="0"/>
            </w:pPr>
            <w:r>
              <w:t>9</w:t>
            </w:r>
          </w:p>
        </w:tc>
        <w:tc>
          <w:tcPr>
            <w:cnfStyle w:val="000010000000" w:firstRow="0" w:lastRow="0" w:firstColumn="0" w:lastColumn="0" w:oddVBand="1" w:evenVBand="0" w:oddHBand="0" w:evenHBand="0" w:firstRowFirstColumn="0" w:firstRowLastColumn="0" w:lastRowFirstColumn="0" w:lastRowLastColumn="0"/>
            <w:tcW w:w="799" w:type="dxa"/>
          </w:tcPr>
          <w:p w:rsidR="00322B4F" w:rsidRPr="001B02C4" w:rsidRDefault="00322B4F" w:rsidP="00A70115">
            <w:pPr>
              <w:pStyle w:val="refik"/>
            </w:pPr>
            <w:r w:rsidRPr="001B02C4">
              <w:t>33</w:t>
            </w:r>
          </w:p>
        </w:tc>
        <w:tc>
          <w:tcPr>
            <w:tcW w:w="639" w:type="dxa"/>
          </w:tcPr>
          <w:p w:rsidR="00322B4F" w:rsidRPr="001B02C4" w:rsidRDefault="00322B4F" w:rsidP="00A70115">
            <w:pPr>
              <w:pStyle w:val="refik"/>
              <w:cnfStyle w:val="000000100000" w:firstRow="0" w:lastRow="0" w:firstColumn="0" w:lastColumn="0" w:oddVBand="0" w:evenVBand="0" w:oddHBand="1" w:evenHBand="0" w:firstRowFirstColumn="0" w:firstRowLastColumn="0" w:lastRowFirstColumn="0" w:lastRowLastColumn="0"/>
            </w:pPr>
            <w:r w:rsidRPr="001B02C4">
              <w:t>-</w:t>
            </w:r>
          </w:p>
        </w:tc>
        <w:tc>
          <w:tcPr>
            <w:cnfStyle w:val="000010000000" w:firstRow="0" w:lastRow="0" w:firstColumn="0" w:lastColumn="0" w:oddVBand="1" w:evenVBand="0" w:oddHBand="0" w:evenHBand="0" w:firstRowFirstColumn="0" w:firstRowLastColumn="0" w:lastRowFirstColumn="0" w:lastRowLastColumn="0"/>
            <w:tcW w:w="798" w:type="dxa"/>
          </w:tcPr>
          <w:p w:rsidR="00322B4F" w:rsidRPr="001B02C4" w:rsidRDefault="00322B4F" w:rsidP="00A70115">
            <w:pPr>
              <w:pStyle w:val="refik"/>
            </w:pPr>
            <w:r w:rsidRPr="001B02C4">
              <w:t>-</w:t>
            </w:r>
          </w:p>
        </w:tc>
        <w:tc>
          <w:tcPr>
            <w:tcW w:w="799" w:type="dxa"/>
          </w:tcPr>
          <w:p w:rsidR="00322B4F" w:rsidRPr="001B02C4" w:rsidRDefault="00322B4F" w:rsidP="00A70115">
            <w:pPr>
              <w:pStyle w:val="refik"/>
              <w:cnfStyle w:val="000000100000" w:firstRow="0" w:lastRow="0" w:firstColumn="0" w:lastColumn="0" w:oddVBand="0" w:evenVBand="0" w:oddHBand="1" w:evenHBand="0" w:firstRowFirstColumn="0" w:firstRowLastColumn="0" w:lastRowFirstColumn="0" w:lastRowLastColumn="0"/>
            </w:pPr>
            <w:r w:rsidRPr="001B02C4">
              <w:t>-</w:t>
            </w:r>
          </w:p>
        </w:tc>
        <w:tc>
          <w:tcPr>
            <w:cnfStyle w:val="000010000000" w:firstRow="0" w:lastRow="0" w:firstColumn="0" w:lastColumn="0" w:oddVBand="1" w:evenVBand="0" w:oddHBand="0" w:evenHBand="0" w:firstRowFirstColumn="0" w:firstRowLastColumn="0" w:lastRowFirstColumn="0" w:lastRowLastColumn="0"/>
            <w:tcW w:w="799" w:type="dxa"/>
          </w:tcPr>
          <w:p w:rsidR="00322B4F" w:rsidRPr="001B02C4" w:rsidRDefault="00322B4F" w:rsidP="00A70115">
            <w:pPr>
              <w:pStyle w:val="refik"/>
            </w:pPr>
            <w:r>
              <w:t>24</w:t>
            </w:r>
          </w:p>
        </w:tc>
        <w:tc>
          <w:tcPr>
            <w:tcW w:w="1118" w:type="dxa"/>
          </w:tcPr>
          <w:p w:rsidR="00322B4F" w:rsidRPr="001B02C4" w:rsidRDefault="00322B4F" w:rsidP="00A70115">
            <w:pPr>
              <w:pStyle w:val="refik"/>
              <w:cnfStyle w:val="000000100000" w:firstRow="0" w:lastRow="0" w:firstColumn="0" w:lastColumn="0" w:oddVBand="0" w:evenVBand="0" w:oddHBand="1" w:evenHBand="0" w:firstRowFirstColumn="0" w:firstRowLastColumn="0" w:lastRowFirstColumn="0" w:lastRowLastColumn="0"/>
            </w:pPr>
            <w:r>
              <w:t>9</w:t>
            </w:r>
          </w:p>
        </w:tc>
        <w:tc>
          <w:tcPr>
            <w:cnfStyle w:val="000100000000" w:firstRow="0" w:lastRow="0" w:firstColumn="0" w:lastColumn="1" w:oddVBand="0" w:evenVBand="0" w:oddHBand="0" w:evenHBand="0" w:firstRowFirstColumn="0" w:firstRowLastColumn="0" w:lastRowFirstColumn="0" w:lastRowLastColumn="0"/>
            <w:tcW w:w="1199" w:type="dxa"/>
          </w:tcPr>
          <w:p w:rsidR="00322B4F" w:rsidRPr="001B02C4" w:rsidRDefault="00322B4F" w:rsidP="00A70115">
            <w:pPr>
              <w:pStyle w:val="refik"/>
              <w:rPr>
                <w:b w:val="0"/>
              </w:rPr>
            </w:pPr>
            <w:r w:rsidRPr="001B02C4">
              <w:rPr>
                <w:b w:val="0"/>
              </w:rPr>
              <w:t>33</w:t>
            </w:r>
          </w:p>
        </w:tc>
      </w:tr>
      <w:tr w:rsidR="00322B4F" w:rsidRPr="001B02C4" w:rsidTr="00BD49C7">
        <w:trPr>
          <w:trHeight w:val="565"/>
        </w:trPr>
        <w:tc>
          <w:tcPr>
            <w:cnfStyle w:val="001000000000" w:firstRow="0" w:lastRow="0" w:firstColumn="1" w:lastColumn="0" w:oddVBand="0" w:evenVBand="0" w:oddHBand="0" w:evenHBand="0" w:firstRowFirstColumn="0" w:firstRowLastColumn="0" w:lastRowFirstColumn="0" w:lastRowLastColumn="0"/>
            <w:tcW w:w="2022" w:type="dxa"/>
          </w:tcPr>
          <w:p w:rsidR="00322B4F" w:rsidRPr="001B02C4" w:rsidRDefault="00322B4F" w:rsidP="00A70115">
            <w:pPr>
              <w:pStyle w:val="refik"/>
            </w:pPr>
            <w:r w:rsidRPr="001B02C4">
              <w:t>Biyoteknoloji</w:t>
            </w:r>
          </w:p>
        </w:tc>
        <w:tc>
          <w:tcPr>
            <w:cnfStyle w:val="000010000000" w:firstRow="0" w:lastRow="0" w:firstColumn="0" w:lastColumn="0" w:oddVBand="1" w:evenVBand="0" w:oddHBand="0" w:evenHBand="0" w:firstRowFirstColumn="0" w:firstRowLastColumn="0" w:lastRowFirstColumn="0" w:lastRowLastColumn="0"/>
            <w:tcW w:w="819" w:type="dxa"/>
          </w:tcPr>
          <w:p w:rsidR="00322B4F" w:rsidRPr="001B02C4" w:rsidRDefault="00322B4F" w:rsidP="00A70115">
            <w:pPr>
              <w:pStyle w:val="refik"/>
            </w:pPr>
            <w:r>
              <w:t>49</w:t>
            </w:r>
          </w:p>
        </w:tc>
        <w:tc>
          <w:tcPr>
            <w:tcW w:w="797" w:type="dxa"/>
          </w:tcPr>
          <w:p w:rsidR="00322B4F" w:rsidRPr="001B02C4" w:rsidRDefault="00322B4F" w:rsidP="00A70115">
            <w:pPr>
              <w:pStyle w:val="refik"/>
              <w:cnfStyle w:val="000000000000" w:firstRow="0" w:lastRow="0" w:firstColumn="0" w:lastColumn="0" w:oddVBand="0" w:evenVBand="0" w:oddHBand="0" w:evenHBand="0" w:firstRowFirstColumn="0" w:firstRowLastColumn="0" w:lastRowFirstColumn="0" w:lastRowLastColumn="0"/>
            </w:pPr>
            <w:r>
              <w:t>45</w:t>
            </w:r>
          </w:p>
        </w:tc>
        <w:tc>
          <w:tcPr>
            <w:cnfStyle w:val="000010000000" w:firstRow="0" w:lastRow="0" w:firstColumn="0" w:lastColumn="0" w:oddVBand="1" w:evenVBand="0" w:oddHBand="0" w:evenHBand="0" w:firstRowFirstColumn="0" w:firstRowLastColumn="0" w:lastRowFirstColumn="0" w:lastRowLastColumn="0"/>
            <w:tcW w:w="799" w:type="dxa"/>
          </w:tcPr>
          <w:p w:rsidR="00322B4F" w:rsidRPr="001B02C4" w:rsidRDefault="00322B4F" w:rsidP="00A70115">
            <w:pPr>
              <w:pStyle w:val="refik"/>
            </w:pPr>
            <w:r>
              <w:t>94</w:t>
            </w:r>
          </w:p>
        </w:tc>
        <w:tc>
          <w:tcPr>
            <w:tcW w:w="639" w:type="dxa"/>
          </w:tcPr>
          <w:p w:rsidR="00322B4F" w:rsidRPr="001B02C4" w:rsidRDefault="00322B4F" w:rsidP="00A70115">
            <w:pPr>
              <w:pStyle w:val="refik"/>
              <w:cnfStyle w:val="000000000000" w:firstRow="0" w:lastRow="0" w:firstColumn="0" w:lastColumn="0" w:oddVBand="0" w:evenVBand="0" w:oddHBand="0" w:evenHBand="0" w:firstRowFirstColumn="0" w:firstRowLastColumn="0" w:lastRowFirstColumn="0" w:lastRowLastColumn="0"/>
            </w:pPr>
            <w:r>
              <w:t>3</w:t>
            </w:r>
          </w:p>
        </w:tc>
        <w:tc>
          <w:tcPr>
            <w:cnfStyle w:val="000010000000" w:firstRow="0" w:lastRow="0" w:firstColumn="0" w:lastColumn="0" w:oddVBand="1" w:evenVBand="0" w:oddHBand="0" w:evenHBand="0" w:firstRowFirstColumn="0" w:firstRowLastColumn="0" w:lastRowFirstColumn="0" w:lastRowLastColumn="0"/>
            <w:tcW w:w="798" w:type="dxa"/>
          </w:tcPr>
          <w:p w:rsidR="00322B4F" w:rsidRPr="001B02C4" w:rsidRDefault="00322B4F" w:rsidP="00A70115">
            <w:pPr>
              <w:pStyle w:val="refik"/>
            </w:pPr>
            <w:r w:rsidRPr="001B02C4">
              <w:t>1</w:t>
            </w:r>
          </w:p>
        </w:tc>
        <w:tc>
          <w:tcPr>
            <w:tcW w:w="799" w:type="dxa"/>
          </w:tcPr>
          <w:p w:rsidR="00322B4F" w:rsidRPr="001B02C4" w:rsidRDefault="00322B4F" w:rsidP="00A70115">
            <w:pPr>
              <w:pStyle w:val="refik"/>
              <w:cnfStyle w:val="000000000000" w:firstRow="0" w:lastRow="0" w:firstColumn="0" w:lastColumn="0" w:oddVBand="0" w:evenVBand="0" w:oddHBand="0" w:evenHBand="0" w:firstRowFirstColumn="0" w:firstRowLastColumn="0" w:lastRowFirstColumn="0" w:lastRowLastColumn="0"/>
            </w:pPr>
            <w:r>
              <w:t>4</w:t>
            </w:r>
          </w:p>
        </w:tc>
        <w:tc>
          <w:tcPr>
            <w:cnfStyle w:val="000010000000" w:firstRow="0" w:lastRow="0" w:firstColumn="0" w:lastColumn="0" w:oddVBand="1" w:evenVBand="0" w:oddHBand="0" w:evenHBand="0" w:firstRowFirstColumn="0" w:firstRowLastColumn="0" w:lastRowFirstColumn="0" w:lastRowLastColumn="0"/>
            <w:tcW w:w="799" w:type="dxa"/>
          </w:tcPr>
          <w:p w:rsidR="00322B4F" w:rsidRPr="001B02C4" w:rsidRDefault="00322B4F" w:rsidP="00A70115">
            <w:pPr>
              <w:pStyle w:val="refik"/>
            </w:pPr>
            <w:r>
              <w:t>52</w:t>
            </w:r>
          </w:p>
        </w:tc>
        <w:tc>
          <w:tcPr>
            <w:tcW w:w="1118" w:type="dxa"/>
          </w:tcPr>
          <w:p w:rsidR="00322B4F" w:rsidRPr="001B02C4" w:rsidRDefault="00322B4F" w:rsidP="00A70115">
            <w:pPr>
              <w:pStyle w:val="refik"/>
              <w:cnfStyle w:val="000000000000" w:firstRow="0" w:lastRow="0" w:firstColumn="0" w:lastColumn="0" w:oddVBand="0" w:evenVBand="0" w:oddHBand="0" w:evenHBand="0" w:firstRowFirstColumn="0" w:firstRowLastColumn="0" w:lastRowFirstColumn="0" w:lastRowLastColumn="0"/>
            </w:pPr>
            <w:r>
              <w:t>46</w:t>
            </w:r>
          </w:p>
        </w:tc>
        <w:tc>
          <w:tcPr>
            <w:cnfStyle w:val="000100000000" w:firstRow="0" w:lastRow="0" w:firstColumn="0" w:lastColumn="1" w:oddVBand="0" w:evenVBand="0" w:oddHBand="0" w:evenHBand="0" w:firstRowFirstColumn="0" w:firstRowLastColumn="0" w:lastRowFirstColumn="0" w:lastRowLastColumn="0"/>
            <w:tcW w:w="1199" w:type="dxa"/>
          </w:tcPr>
          <w:p w:rsidR="00322B4F" w:rsidRPr="001B02C4" w:rsidRDefault="00322B4F" w:rsidP="00A70115">
            <w:pPr>
              <w:pStyle w:val="refik"/>
              <w:rPr>
                <w:b w:val="0"/>
              </w:rPr>
            </w:pPr>
            <w:r>
              <w:rPr>
                <w:b w:val="0"/>
              </w:rPr>
              <w:t>98</w:t>
            </w:r>
          </w:p>
        </w:tc>
      </w:tr>
      <w:tr w:rsidR="00322B4F" w:rsidRPr="001B02C4" w:rsidTr="00BD49C7">
        <w:trPr>
          <w:cnfStyle w:val="010000000000" w:firstRow="0" w:lastRow="1" w:firstColumn="0" w:lastColumn="0" w:oddVBand="0" w:evenVBand="0" w:oddHBand="0"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2022" w:type="dxa"/>
          </w:tcPr>
          <w:p w:rsidR="00322B4F" w:rsidRPr="00DC4DB0" w:rsidRDefault="00322B4F" w:rsidP="00A70115">
            <w:pPr>
              <w:pStyle w:val="refik"/>
            </w:pPr>
            <w:r w:rsidRPr="00DC4DB0">
              <w:t>Toplam</w:t>
            </w:r>
          </w:p>
        </w:tc>
        <w:tc>
          <w:tcPr>
            <w:cnfStyle w:val="000010000000" w:firstRow="0" w:lastRow="0" w:firstColumn="0" w:lastColumn="0" w:oddVBand="1" w:evenVBand="0" w:oddHBand="0" w:evenHBand="0" w:firstRowFirstColumn="0" w:firstRowLastColumn="0" w:lastRowFirstColumn="0" w:lastRowLastColumn="0"/>
            <w:tcW w:w="819" w:type="dxa"/>
          </w:tcPr>
          <w:p w:rsidR="00322B4F" w:rsidRPr="00DC4DB0" w:rsidRDefault="00322B4F" w:rsidP="00A70115">
            <w:pPr>
              <w:pStyle w:val="refik"/>
            </w:pPr>
            <w:r>
              <w:t>144</w:t>
            </w:r>
          </w:p>
        </w:tc>
        <w:tc>
          <w:tcPr>
            <w:tcW w:w="797" w:type="dxa"/>
          </w:tcPr>
          <w:p w:rsidR="00322B4F" w:rsidRPr="00DC4DB0" w:rsidRDefault="00322B4F" w:rsidP="00A70115">
            <w:pPr>
              <w:pStyle w:val="refik"/>
              <w:cnfStyle w:val="010000000000" w:firstRow="0" w:lastRow="1" w:firstColumn="0" w:lastColumn="0" w:oddVBand="0" w:evenVBand="0" w:oddHBand="0" w:evenHBand="0" w:firstRowFirstColumn="0" w:firstRowLastColumn="0" w:lastRowFirstColumn="0" w:lastRowLastColumn="0"/>
            </w:pPr>
            <w:r>
              <w:t>229</w:t>
            </w:r>
          </w:p>
        </w:tc>
        <w:tc>
          <w:tcPr>
            <w:cnfStyle w:val="000010000000" w:firstRow="0" w:lastRow="0" w:firstColumn="0" w:lastColumn="0" w:oddVBand="1" w:evenVBand="0" w:oddHBand="0" w:evenHBand="0" w:firstRowFirstColumn="0" w:firstRowLastColumn="0" w:lastRowFirstColumn="0" w:lastRowLastColumn="0"/>
            <w:tcW w:w="799" w:type="dxa"/>
          </w:tcPr>
          <w:p w:rsidR="00322B4F" w:rsidRPr="00DC4DB0" w:rsidRDefault="00322B4F" w:rsidP="00A70115">
            <w:pPr>
              <w:pStyle w:val="refik"/>
            </w:pPr>
            <w:r>
              <w:t>373</w:t>
            </w:r>
          </w:p>
        </w:tc>
        <w:tc>
          <w:tcPr>
            <w:tcW w:w="639" w:type="dxa"/>
          </w:tcPr>
          <w:p w:rsidR="00322B4F" w:rsidRPr="00DC4DB0" w:rsidRDefault="00322B4F" w:rsidP="00A70115">
            <w:pPr>
              <w:pStyle w:val="refik"/>
              <w:cnfStyle w:val="010000000000" w:firstRow="0" w:lastRow="1" w:firstColumn="0" w:lastColumn="0" w:oddVBand="0" w:evenVBand="0" w:oddHBand="0" w:evenHBand="0" w:firstRowFirstColumn="0" w:firstRowLastColumn="0" w:lastRowFirstColumn="0" w:lastRowLastColumn="0"/>
            </w:pPr>
            <w:r>
              <w:t>30</w:t>
            </w:r>
          </w:p>
        </w:tc>
        <w:tc>
          <w:tcPr>
            <w:cnfStyle w:val="000010000000" w:firstRow="0" w:lastRow="0" w:firstColumn="0" w:lastColumn="0" w:oddVBand="1" w:evenVBand="0" w:oddHBand="0" w:evenHBand="0" w:firstRowFirstColumn="0" w:firstRowLastColumn="0" w:lastRowFirstColumn="0" w:lastRowLastColumn="0"/>
            <w:tcW w:w="798" w:type="dxa"/>
          </w:tcPr>
          <w:p w:rsidR="00322B4F" w:rsidRPr="00DC4DB0" w:rsidRDefault="00322B4F" w:rsidP="00A70115">
            <w:pPr>
              <w:pStyle w:val="refik"/>
            </w:pPr>
            <w:r>
              <w:t>44</w:t>
            </w:r>
          </w:p>
        </w:tc>
        <w:tc>
          <w:tcPr>
            <w:tcW w:w="799" w:type="dxa"/>
          </w:tcPr>
          <w:p w:rsidR="00322B4F" w:rsidRPr="00DC4DB0" w:rsidRDefault="00322B4F" w:rsidP="00A70115">
            <w:pPr>
              <w:pStyle w:val="refik"/>
              <w:cnfStyle w:val="010000000000" w:firstRow="0" w:lastRow="1" w:firstColumn="0" w:lastColumn="0" w:oddVBand="0" w:evenVBand="0" w:oddHBand="0" w:evenHBand="0" w:firstRowFirstColumn="0" w:firstRowLastColumn="0" w:lastRowFirstColumn="0" w:lastRowLastColumn="0"/>
            </w:pPr>
            <w:r>
              <w:t>74</w:t>
            </w:r>
          </w:p>
        </w:tc>
        <w:tc>
          <w:tcPr>
            <w:cnfStyle w:val="000010000000" w:firstRow="0" w:lastRow="0" w:firstColumn="0" w:lastColumn="0" w:oddVBand="1" w:evenVBand="0" w:oddHBand="0" w:evenHBand="0" w:firstRowFirstColumn="0" w:firstRowLastColumn="0" w:lastRowFirstColumn="0" w:lastRowLastColumn="0"/>
            <w:tcW w:w="799" w:type="dxa"/>
          </w:tcPr>
          <w:p w:rsidR="00322B4F" w:rsidRPr="00DC4DB0" w:rsidRDefault="00322B4F" w:rsidP="00A70115">
            <w:pPr>
              <w:pStyle w:val="refik"/>
            </w:pPr>
            <w:r>
              <w:t>174</w:t>
            </w:r>
          </w:p>
        </w:tc>
        <w:tc>
          <w:tcPr>
            <w:tcW w:w="1118" w:type="dxa"/>
          </w:tcPr>
          <w:p w:rsidR="00322B4F" w:rsidRPr="00DC4DB0" w:rsidRDefault="00322B4F" w:rsidP="00A70115">
            <w:pPr>
              <w:pStyle w:val="refik"/>
              <w:cnfStyle w:val="010000000000" w:firstRow="0" w:lastRow="1" w:firstColumn="0" w:lastColumn="0" w:oddVBand="0" w:evenVBand="0" w:oddHBand="0" w:evenHBand="0" w:firstRowFirstColumn="0" w:firstRowLastColumn="0" w:lastRowFirstColumn="0" w:lastRowLastColumn="0"/>
            </w:pPr>
            <w:r>
              <w:t>273</w:t>
            </w:r>
          </w:p>
        </w:tc>
        <w:tc>
          <w:tcPr>
            <w:cnfStyle w:val="000100000000" w:firstRow="0" w:lastRow="0" w:firstColumn="0" w:lastColumn="1" w:oddVBand="0" w:evenVBand="0" w:oddHBand="0" w:evenHBand="0" w:firstRowFirstColumn="0" w:firstRowLastColumn="0" w:lastRowFirstColumn="0" w:lastRowLastColumn="0"/>
            <w:tcW w:w="1199" w:type="dxa"/>
          </w:tcPr>
          <w:p w:rsidR="00322B4F" w:rsidRPr="00DC4DB0" w:rsidRDefault="00322B4F" w:rsidP="00A70115">
            <w:pPr>
              <w:pStyle w:val="refik"/>
            </w:pPr>
            <w:r>
              <w:t>447</w:t>
            </w:r>
          </w:p>
        </w:tc>
      </w:tr>
    </w:tbl>
    <w:p w:rsidR="00322B4F" w:rsidRPr="003810C0" w:rsidRDefault="00E374C7" w:rsidP="003810C0">
      <w:pPr>
        <w:pStyle w:val="Balk3"/>
        <w:rPr>
          <w:rFonts w:ascii="Times New Roman" w:hAnsi="Times New Roman" w:cs="Times New Roman"/>
          <w:b/>
          <w:i w:val="0"/>
        </w:rPr>
      </w:pPr>
      <w:bookmarkStart w:id="44" w:name="_Toc536459355"/>
      <w:bookmarkEnd w:id="43"/>
      <w:r w:rsidRPr="003810C0">
        <w:rPr>
          <w:rFonts w:ascii="Times New Roman" w:hAnsi="Times New Roman" w:cs="Times New Roman"/>
          <w:b/>
          <w:i w:val="0"/>
        </w:rPr>
        <w:t xml:space="preserve">F.II </w:t>
      </w:r>
      <w:r w:rsidR="00322B4F" w:rsidRPr="003810C0">
        <w:rPr>
          <w:rFonts w:ascii="Times New Roman" w:hAnsi="Times New Roman" w:cs="Times New Roman"/>
          <w:b/>
          <w:i w:val="0"/>
        </w:rPr>
        <w:t>İdari Hizmetler</w:t>
      </w:r>
      <w:bookmarkEnd w:id="44"/>
    </w:p>
    <w:p w:rsidR="00322B4F" w:rsidRDefault="00322B4F" w:rsidP="00A70115">
      <w:pPr>
        <w:pStyle w:val="refik"/>
      </w:pPr>
      <w:r>
        <w:t xml:space="preserve">Fakültemiz hizmetlerin aksatılmadan yürütülebilmesi için akademik ve idari personelin atama, görev uzatma, yurtiçi ve yurtdışı görevlendirmeleri, emeklilik, </w:t>
      </w:r>
      <w:proofErr w:type="gramStart"/>
      <w:r>
        <w:t>istifa , nakil</w:t>
      </w:r>
      <w:proofErr w:type="gramEnd"/>
      <w:r>
        <w:t xml:space="preserve">, ve terfi işlemlerinin personel birimlerince yapılması, </w:t>
      </w:r>
    </w:p>
    <w:p w:rsidR="00322B4F" w:rsidRDefault="00322B4F" w:rsidP="00316572">
      <w:pPr>
        <w:pStyle w:val="refik"/>
        <w:numPr>
          <w:ilvl w:val="0"/>
          <w:numId w:val="10"/>
        </w:numPr>
      </w:pPr>
      <w:r>
        <w:t>Öğrencilerimizin kayıt işlemleri, öğrenciler ait tüm belgelerin temini, mezuniyet, ilişik kesme, yatay ve dikey geçiş işlemleri, askerlik işlemleri vb. hizmetler Öğrenci İşleri birimlerince yapılması,</w:t>
      </w:r>
    </w:p>
    <w:p w:rsidR="00990102" w:rsidRDefault="00322B4F" w:rsidP="00316572">
      <w:pPr>
        <w:pStyle w:val="refik"/>
        <w:numPr>
          <w:ilvl w:val="0"/>
          <w:numId w:val="10"/>
        </w:numPr>
        <w:sectPr w:rsidR="00990102" w:rsidSect="00FB49C7">
          <w:footerReference w:type="default" r:id="rId76"/>
          <w:pgSz w:w="12240" w:h="15840" w:code="1"/>
          <w:pgMar w:top="1134" w:right="1134" w:bottom="1134" w:left="1134" w:header="567" w:footer="352" w:gutter="0"/>
          <w:cols w:space="708"/>
          <w:formProt w:val="0"/>
          <w:docGrid w:linePitch="326" w:charSpace="-6145"/>
        </w:sectPr>
      </w:pPr>
      <w:r>
        <w:t xml:space="preserve">Fakültemiz bütçesinin her yıl hazırlanması, bütçe ödeneklerinin kanun ve yönetmeliklere uygun olarak tasarruf genelgelerine uyularak harcanması, bütçe ödeneklerinin akademik ve idari birimlerin ihtiyaçları için en verimli şekilde kullanılması, akademik, idari ve sözleşmeli personel maaşları, akademik personelin, ek ders ücretleri, yolluk ve yevmiye ödemelerinin düzenli ve zamanında yapılması, </w:t>
      </w:r>
    </w:p>
    <w:p w:rsidR="00322B4F" w:rsidRDefault="00322B4F" w:rsidP="00990102">
      <w:pPr>
        <w:pStyle w:val="refik"/>
        <w:ind w:left="360"/>
      </w:pPr>
    </w:p>
    <w:p w:rsidR="00322B4F" w:rsidRDefault="00322B4F" w:rsidP="00316572">
      <w:pPr>
        <w:pStyle w:val="refik"/>
        <w:numPr>
          <w:ilvl w:val="0"/>
          <w:numId w:val="10"/>
        </w:numPr>
      </w:pPr>
      <w:r>
        <w:t xml:space="preserve">Bütçe harcama işlemlerinin dosya kayıtlarının tutulması, yazışmalarının yapılması, </w:t>
      </w:r>
    </w:p>
    <w:p w:rsidR="00322B4F" w:rsidRDefault="00322B4F" w:rsidP="00316572">
      <w:pPr>
        <w:pStyle w:val="refik"/>
        <w:numPr>
          <w:ilvl w:val="0"/>
          <w:numId w:val="10"/>
        </w:numPr>
      </w:pPr>
      <w:r>
        <w:t xml:space="preserve">Fakültemiz idari işlemleri ile ilgili olarak kurum içi ve kurum dışı evrak yazışmalarının yapılması, </w:t>
      </w:r>
    </w:p>
    <w:p w:rsidR="00322B4F" w:rsidRDefault="00322B4F" w:rsidP="00316572">
      <w:pPr>
        <w:pStyle w:val="refik"/>
        <w:numPr>
          <w:ilvl w:val="0"/>
          <w:numId w:val="10"/>
        </w:numPr>
      </w:pPr>
      <w:r>
        <w:t>Fakültemizin eğitim-öğretim ve idari binalarının temizlik, bakım onarım, tadilatlarının yaptırılması, bahçe bakımının ve temizliğinin yapılması, teknik aletlerin ve laboratuar malzemelerin bakım onarımlarının yaptırılması,</w:t>
      </w:r>
    </w:p>
    <w:p w:rsidR="00322B4F" w:rsidRDefault="00322B4F" w:rsidP="00316572">
      <w:pPr>
        <w:pStyle w:val="refik"/>
        <w:numPr>
          <w:ilvl w:val="0"/>
          <w:numId w:val="10"/>
        </w:numPr>
        <w:rPr>
          <w:b/>
        </w:rPr>
      </w:pPr>
      <w:r>
        <w:t>Kanun yönetmelik ve yönergelerin takip edilerek uygulanması ile ilgili çalışmaların yapılması.</w:t>
      </w:r>
    </w:p>
    <w:p w:rsidR="00322B4F" w:rsidRPr="001B02C4" w:rsidRDefault="003810C0" w:rsidP="003810C0">
      <w:pPr>
        <w:pStyle w:val="Balk2"/>
        <w:numPr>
          <w:ilvl w:val="0"/>
          <w:numId w:val="0"/>
        </w:numPr>
        <w:ind w:left="284"/>
      </w:pPr>
      <w:bookmarkStart w:id="45" w:name="_Toc536459356"/>
      <w:r>
        <w:t>G. YÖNETİM VE İÇ KONTROL SİSTEMİ</w:t>
      </w:r>
      <w:bookmarkEnd w:id="45"/>
    </w:p>
    <w:p w:rsidR="00322B4F" w:rsidRPr="001B02C4" w:rsidRDefault="00322B4F" w:rsidP="00322B4F">
      <w:pPr>
        <w:pStyle w:val="AralkYok"/>
        <w:spacing w:line="360" w:lineRule="auto"/>
        <w:rPr>
          <w:szCs w:val="24"/>
        </w:rPr>
      </w:pPr>
      <w:r w:rsidRPr="001B02C4">
        <w:rPr>
          <w:szCs w:val="24"/>
        </w:rPr>
        <w:t xml:space="preserve">Kamu kaynaklarının kullanımı ve etkin mali yönetim sistemi için önceliklerimiz şunlardır: </w:t>
      </w:r>
    </w:p>
    <w:p w:rsidR="00322B4F" w:rsidRDefault="00322B4F" w:rsidP="00316572">
      <w:pPr>
        <w:pStyle w:val="AralkYok"/>
        <w:numPr>
          <w:ilvl w:val="0"/>
          <w:numId w:val="11"/>
        </w:numPr>
        <w:spacing w:line="360" w:lineRule="auto"/>
        <w:jc w:val="both"/>
        <w:rPr>
          <w:szCs w:val="24"/>
        </w:rPr>
      </w:pPr>
      <w:r w:rsidRPr="001B02C4">
        <w:rPr>
          <w:szCs w:val="24"/>
        </w:rPr>
        <w:t xml:space="preserve">Politika ve Önceliklerin belirlenmesi. </w:t>
      </w:r>
    </w:p>
    <w:p w:rsidR="00322B4F" w:rsidRDefault="00322B4F" w:rsidP="00316572">
      <w:pPr>
        <w:pStyle w:val="AralkYok"/>
        <w:numPr>
          <w:ilvl w:val="0"/>
          <w:numId w:val="11"/>
        </w:numPr>
        <w:spacing w:line="360" w:lineRule="auto"/>
        <w:jc w:val="both"/>
        <w:rPr>
          <w:szCs w:val="24"/>
        </w:rPr>
      </w:pPr>
      <w:r w:rsidRPr="00EF052E">
        <w:rPr>
          <w:szCs w:val="24"/>
        </w:rPr>
        <w:t>Performansa dayalı çok yıllı bütçelemenin yapılması.</w:t>
      </w:r>
    </w:p>
    <w:p w:rsidR="00322B4F" w:rsidRDefault="00322B4F" w:rsidP="00316572">
      <w:pPr>
        <w:pStyle w:val="AralkYok"/>
        <w:numPr>
          <w:ilvl w:val="0"/>
          <w:numId w:val="11"/>
        </w:numPr>
        <w:spacing w:line="360" w:lineRule="auto"/>
        <w:jc w:val="both"/>
        <w:rPr>
          <w:szCs w:val="24"/>
        </w:rPr>
      </w:pPr>
      <w:r w:rsidRPr="00EF052E">
        <w:rPr>
          <w:szCs w:val="24"/>
        </w:rPr>
        <w:t>Kaynakların kullanımında; verimlilik, saydamlık, sürekli gelişim, katılımcılık, hesap verebilirlik, öngörülebilirlik, yerindelik, beyana güven ve hizmetten yararlananların ihtiyacına ve hizmetlerin sonucuna odaklılığı esas alan bir sistem geliştirilmesi.</w:t>
      </w:r>
    </w:p>
    <w:p w:rsidR="00322B4F" w:rsidRDefault="00322B4F" w:rsidP="00316572">
      <w:pPr>
        <w:pStyle w:val="AralkYok"/>
        <w:numPr>
          <w:ilvl w:val="0"/>
          <w:numId w:val="11"/>
        </w:numPr>
        <w:spacing w:line="360" w:lineRule="auto"/>
        <w:jc w:val="both"/>
        <w:rPr>
          <w:szCs w:val="24"/>
        </w:rPr>
      </w:pPr>
      <w:r w:rsidRPr="00EF052E">
        <w:rPr>
          <w:szCs w:val="24"/>
        </w:rPr>
        <w:t>Risk analizlerinin yapılarak etkin bir iç kontrol sisteminin geliştirilmesi.</w:t>
      </w:r>
    </w:p>
    <w:p w:rsidR="00322B4F" w:rsidRDefault="00322B4F" w:rsidP="00316572">
      <w:pPr>
        <w:pStyle w:val="AralkYok"/>
        <w:numPr>
          <w:ilvl w:val="0"/>
          <w:numId w:val="11"/>
        </w:numPr>
        <w:spacing w:line="360" w:lineRule="auto"/>
        <w:jc w:val="both"/>
        <w:rPr>
          <w:szCs w:val="24"/>
        </w:rPr>
      </w:pPr>
      <w:r w:rsidRPr="00EF052E">
        <w:rPr>
          <w:szCs w:val="24"/>
        </w:rPr>
        <w:t>Harcama sürecinde yetki-sorumluluk dengesinin kurulması.</w:t>
      </w:r>
    </w:p>
    <w:p w:rsidR="00322B4F" w:rsidRDefault="00322B4F" w:rsidP="00316572">
      <w:pPr>
        <w:pStyle w:val="AralkYok"/>
        <w:numPr>
          <w:ilvl w:val="0"/>
          <w:numId w:val="11"/>
        </w:numPr>
        <w:spacing w:line="360" w:lineRule="auto"/>
        <w:jc w:val="both"/>
        <w:rPr>
          <w:szCs w:val="24"/>
        </w:rPr>
      </w:pPr>
      <w:r w:rsidRPr="00EF052E">
        <w:rPr>
          <w:szCs w:val="24"/>
        </w:rPr>
        <w:t>Bilginin hızlı aktarılması ve tasnifinin yapılarak erişimini kolaylaştırmak için yönetim ve bilgi sistemlerinden yararlanılması.</w:t>
      </w:r>
    </w:p>
    <w:p w:rsidR="00322B4F" w:rsidRPr="00DC4F1C" w:rsidRDefault="00322B4F" w:rsidP="00322B4F">
      <w:pPr>
        <w:pStyle w:val="AralkYok"/>
        <w:numPr>
          <w:ilvl w:val="0"/>
          <w:numId w:val="11"/>
        </w:numPr>
        <w:spacing w:line="360" w:lineRule="auto"/>
        <w:jc w:val="both"/>
        <w:rPr>
          <w:szCs w:val="24"/>
        </w:rPr>
      </w:pPr>
      <w:r w:rsidRPr="00DC4F1C">
        <w:rPr>
          <w:szCs w:val="24"/>
        </w:rPr>
        <w:t>Yıllık Programa uyulması.</w:t>
      </w:r>
    </w:p>
    <w:p w:rsidR="00322B4F" w:rsidRPr="00767E4E" w:rsidRDefault="00322B4F" w:rsidP="00767E4E">
      <w:pPr>
        <w:pStyle w:val="Balk1"/>
        <w:rPr>
          <w:rStyle w:val="GlBavuru"/>
          <w:b/>
          <w:bCs w:val="0"/>
          <w:smallCaps w:val="0"/>
          <w:color w:val="auto"/>
          <w:spacing w:val="0"/>
          <w:u w:val="none"/>
        </w:rPr>
      </w:pPr>
      <w:bookmarkStart w:id="46" w:name="_Toc158804392"/>
      <w:bookmarkStart w:id="47" w:name="_Toc286330978"/>
      <w:bookmarkStart w:id="48" w:name="_Toc536459357"/>
      <w:r w:rsidRPr="00767E4E">
        <w:rPr>
          <w:rStyle w:val="GlBavuru"/>
          <w:b/>
          <w:bCs w:val="0"/>
          <w:smallCaps w:val="0"/>
          <w:color w:val="auto"/>
          <w:spacing w:val="0"/>
          <w:u w:val="none"/>
        </w:rPr>
        <w:t>AMAÇ ve HEDEFLE</w:t>
      </w:r>
      <w:bookmarkEnd w:id="46"/>
      <w:r w:rsidRPr="00767E4E">
        <w:rPr>
          <w:rStyle w:val="GlBavuru"/>
          <w:b/>
          <w:bCs w:val="0"/>
          <w:smallCaps w:val="0"/>
          <w:color w:val="auto"/>
          <w:spacing w:val="0"/>
          <w:u w:val="none"/>
        </w:rPr>
        <w:t>R</w:t>
      </w:r>
      <w:bookmarkStart w:id="49" w:name="_Toc158804394"/>
      <w:bookmarkEnd w:id="47"/>
      <w:bookmarkEnd w:id="48"/>
    </w:p>
    <w:tbl>
      <w:tblPr>
        <w:tblStyle w:val="OrtaKlavuz3-Vurgu1"/>
        <w:tblpPr w:leftFromText="141" w:rightFromText="141" w:vertAnchor="text" w:horzAnchor="margin" w:tblpY="28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986"/>
        <w:gridCol w:w="4986"/>
      </w:tblGrid>
      <w:tr w:rsidR="00322B4F" w:rsidRPr="001B02C4" w:rsidTr="00522ADA">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left w:val="none" w:sz="0" w:space="0" w:color="auto"/>
              <w:bottom w:val="none" w:sz="0" w:space="0" w:color="auto"/>
              <w:right w:val="none" w:sz="0" w:space="0" w:color="auto"/>
            </w:tcBorders>
          </w:tcPr>
          <w:p w:rsidR="00322B4F" w:rsidRPr="001B02C4" w:rsidRDefault="00322B4F" w:rsidP="005033DB">
            <w:pPr>
              <w:pStyle w:val="refik"/>
            </w:pPr>
            <w:r w:rsidRPr="001B02C4">
              <w:tab/>
              <w:t>Amaçlar</w:t>
            </w:r>
          </w:p>
        </w:tc>
        <w:tc>
          <w:tcPr>
            <w:cnfStyle w:val="000100000000" w:firstRow="0" w:lastRow="0" w:firstColumn="0" w:lastColumn="1" w:oddVBand="0" w:evenVBand="0" w:oddHBand="0" w:evenHBand="0" w:firstRowFirstColumn="0" w:firstRowLastColumn="0" w:lastRowFirstColumn="0" w:lastRowLastColumn="0"/>
            <w:tcW w:w="2500" w:type="pct"/>
            <w:tcBorders>
              <w:top w:val="none" w:sz="0" w:space="0" w:color="auto"/>
              <w:left w:val="none" w:sz="0" w:space="0" w:color="auto"/>
              <w:bottom w:val="none" w:sz="0" w:space="0" w:color="auto"/>
              <w:right w:val="none" w:sz="0" w:space="0" w:color="auto"/>
            </w:tcBorders>
          </w:tcPr>
          <w:p w:rsidR="00322B4F" w:rsidRPr="001B02C4" w:rsidRDefault="00322B4F" w:rsidP="005033DB">
            <w:pPr>
              <w:pStyle w:val="refik"/>
            </w:pPr>
            <w:r w:rsidRPr="001B02C4">
              <w:t>Stratejik Hedefler</w:t>
            </w:r>
          </w:p>
        </w:tc>
      </w:tr>
    </w:tbl>
    <w:p w:rsidR="008F529C" w:rsidRDefault="008F529C" w:rsidP="00522ADA">
      <w:pPr>
        <w:pStyle w:val="refik"/>
        <w:jc w:val="left"/>
        <w:rPr>
          <w:bCs/>
          <w:color w:val="FFFFFF" w:themeColor="background1"/>
        </w:rPr>
        <w:sectPr w:rsidR="008F529C" w:rsidSect="00FB49C7">
          <w:footerReference w:type="default" r:id="rId77"/>
          <w:pgSz w:w="12240" w:h="15840" w:code="1"/>
          <w:pgMar w:top="1134" w:right="1134" w:bottom="1134" w:left="1134" w:header="567" w:footer="352" w:gutter="0"/>
          <w:cols w:space="708"/>
          <w:formProt w:val="0"/>
          <w:docGrid w:linePitch="326" w:charSpace="-6145"/>
        </w:sectPr>
      </w:pPr>
    </w:p>
    <w:tbl>
      <w:tblPr>
        <w:tblStyle w:val="OrtaKlavuz3-Vurgu1"/>
        <w:tblpPr w:leftFromText="141" w:rightFromText="141" w:vertAnchor="text" w:horzAnchor="margin" w:tblpY="28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986"/>
        <w:gridCol w:w="4986"/>
      </w:tblGrid>
      <w:tr w:rsidR="00322B4F" w:rsidRPr="001B02C4" w:rsidTr="00522ADA">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00" w:type="pct"/>
            <w:tcBorders>
              <w:top w:val="none" w:sz="0" w:space="0" w:color="auto"/>
              <w:left w:val="none" w:sz="0" w:space="0" w:color="auto"/>
              <w:bottom w:val="none" w:sz="0" w:space="0" w:color="auto"/>
              <w:right w:val="none" w:sz="0" w:space="0" w:color="auto"/>
            </w:tcBorders>
          </w:tcPr>
          <w:p w:rsidR="00322B4F" w:rsidRPr="00D256AD" w:rsidRDefault="00322B4F" w:rsidP="00522ADA">
            <w:pPr>
              <w:pStyle w:val="refik"/>
              <w:jc w:val="left"/>
              <w:rPr>
                <w:b w:val="0"/>
              </w:rPr>
            </w:pPr>
            <w:r w:rsidRPr="00D256AD">
              <w:rPr>
                <w:b w:val="0"/>
              </w:rPr>
              <w:lastRenderedPageBreak/>
              <w:t>Fakültemizin tüm faaliyetlerinin temel amacı, daha kaliteli eğitim vermeye çalışmaktır.</w:t>
            </w:r>
            <w:r w:rsidR="00522ADA">
              <w:rPr>
                <w:b w:val="0"/>
              </w:rPr>
              <w:t xml:space="preserve"> </w:t>
            </w:r>
            <w:r w:rsidR="00522ADA" w:rsidRPr="00D256AD">
              <w:rPr>
                <w:b w:val="0"/>
              </w:rPr>
              <w:t xml:space="preserve"> Birimler arasındaki koordinasyonun arttırılmasına yönelik etkin bir bilişim ve iletişim sistemini oluşturmak ve teknik alt yapıyı (internet, iç ağ, donanım vb.) yenilemek. Personele düzenli olarak bilişim sektörüne yönelik eğitim ve seminerler gerçekleştirmek.  </w:t>
            </w:r>
          </w:p>
        </w:tc>
        <w:tc>
          <w:tcPr>
            <w:cnfStyle w:val="000100000000" w:firstRow="0" w:lastRow="0" w:firstColumn="0" w:lastColumn="1" w:oddVBand="0" w:evenVBand="0" w:oddHBand="0" w:evenHBand="0" w:firstRowFirstColumn="0" w:firstRowLastColumn="0" w:lastRowFirstColumn="0" w:lastRowLastColumn="0"/>
            <w:tcW w:w="2500" w:type="pct"/>
            <w:tcBorders>
              <w:top w:val="none" w:sz="0" w:space="0" w:color="auto"/>
              <w:left w:val="none" w:sz="0" w:space="0" w:color="auto"/>
              <w:bottom w:val="none" w:sz="0" w:space="0" w:color="auto"/>
              <w:right w:val="none" w:sz="0" w:space="0" w:color="auto"/>
            </w:tcBorders>
          </w:tcPr>
          <w:p w:rsidR="00322B4F" w:rsidRDefault="00322B4F" w:rsidP="00522ADA">
            <w:pPr>
              <w:pStyle w:val="refik"/>
              <w:jc w:val="left"/>
              <w:rPr>
                <w:b w:val="0"/>
              </w:rPr>
            </w:pPr>
            <w:r w:rsidRPr="00D256AD">
              <w:rPr>
                <w:b w:val="0"/>
              </w:rPr>
              <w:t>Eğitim-Öğretim hizmetlerinin Avrupa Birliği müktesebatına uyumlu olarak sürdürmek</w:t>
            </w:r>
          </w:p>
          <w:p w:rsidR="00522ADA" w:rsidRDefault="00522ADA" w:rsidP="00522ADA">
            <w:pPr>
              <w:pStyle w:val="refik"/>
              <w:jc w:val="left"/>
              <w:rPr>
                <w:b w:val="0"/>
              </w:rPr>
            </w:pPr>
            <w:r w:rsidRPr="00D256AD">
              <w:rPr>
                <w:b w:val="0"/>
              </w:rPr>
              <w:t>Uluslararası rekabet düzeyine ulaşmak</w:t>
            </w:r>
          </w:p>
          <w:p w:rsidR="00522ADA" w:rsidRDefault="00522ADA" w:rsidP="00522ADA">
            <w:pPr>
              <w:pStyle w:val="refik"/>
              <w:jc w:val="left"/>
              <w:rPr>
                <w:b w:val="0"/>
              </w:rPr>
            </w:pPr>
            <w:r w:rsidRPr="00D256AD">
              <w:rPr>
                <w:b w:val="0"/>
              </w:rPr>
              <w:t>Öğrenci ve Öğretim elemanı değişimini en üst düzeyde gerçekleştirmek</w:t>
            </w:r>
          </w:p>
          <w:p w:rsidR="00522ADA" w:rsidRDefault="00522ADA" w:rsidP="00522ADA">
            <w:pPr>
              <w:pStyle w:val="refik"/>
              <w:jc w:val="left"/>
              <w:rPr>
                <w:b w:val="0"/>
              </w:rPr>
            </w:pPr>
            <w:r w:rsidRPr="00D256AD">
              <w:rPr>
                <w:b w:val="0"/>
              </w:rPr>
              <w:t>Personelin bilişim sistemi içindeki etkinliğini artırmak</w:t>
            </w:r>
          </w:p>
          <w:p w:rsidR="00522ADA" w:rsidRDefault="00522ADA" w:rsidP="00522ADA">
            <w:pPr>
              <w:pStyle w:val="refik"/>
              <w:jc w:val="left"/>
              <w:rPr>
                <w:b w:val="0"/>
              </w:rPr>
            </w:pPr>
            <w:r w:rsidRPr="00D256AD">
              <w:rPr>
                <w:b w:val="0"/>
              </w:rPr>
              <w:t>İdari personeli hizmet içi eğitimlerle daha etkin ve verimli bir hale getirmek</w:t>
            </w:r>
          </w:p>
          <w:p w:rsidR="00522ADA" w:rsidRPr="00D256AD" w:rsidRDefault="00522ADA" w:rsidP="00522ADA">
            <w:pPr>
              <w:pStyle w:val="refik"/>
              <w:jc w:val="left"/>
              <w:rPr>
                <w:b w:val="0"/>
              </w:rPr>
            </w:pPr>
            <w:r w:rsidRPr="00D256AD">
              <w:rPr>
                <w:b w:val="0"/>
              </w:rPr>
              <w:t>Personelin tümünü bilgisayar üzerinden işlem yapabilir şekilde eğitmek</w:t>
            </w:r>
          </w:p>
        </w:tc>
      </w:tr>
    </w:tbl>
    <w:p w:rsidR="00322B4F" w:rsidRPr="00A906A7" w:rsidRDefault="00322B4F" w:rsidP="00322B4F">
      <w:pPr>
        <w:rPr>
          <w:lang w:val="en-GB" w:eastAsia="ko-KR" w:bidi="ar-SA"/>
        </w:rPr>
      </w:pPr>
    </w:p>
    <w:p w:rsidR="00322B4F" w:rsidRPr="00767E4E" w:rsidRDefault="00322B4F" w:rsidP="00767E4E">
      <w:pPr>
        <w:pStyle w:val="Balk1"/>
        <w:rPr>
          <w:color w:val="auto"/>
        </w:rPr>
      </w:pPr>
      <w:bookmarkStart w:id="50" w:name="_Toc536459358"/>
      <w:r w:rsidRPr="00767E4E">
        <w:rPr>
          <w:rStyle w:val="GlBavuru"/>
          <w:b/>
          <w:bCs w:val="0"/>
          <w:smallCaps w:val="0"/>
          <w:color w:val="auto"/>
          <w:spacing w:val="0"/>
          <w:u w:val="none"/>
        </w:rPr>
        <w:t>GÜÇLÜ VE ZAYIF YÖNLER</w:t>
      </w:r>
      <w:bookmarkEnd w:id="50"/>
    </w:p>
    <w:tbl>
      <w:tblPr>
        <w:tblStyle w:val="OrtaKlavuz3-Vurgu1"/>
        <w:tblW w:w="5000" w:type="pct"/>
        <w:tblLook w:val="0000" w:firstRow="0" w:lastRow="0" w:firstColumn="0" w:lastColumn="0" w:noHBand="0" w:noVBand="0"/>
      </w:tblPr>
      <w:tblGrid>
        <w:gridCol w:w="4705"/>
        <w:gridCol w:w="5247"/>
      </w:tblGrid>
      <w:tr w:rsidR="00322B4F" w:rsidRPr="001B02C4" w:rsidTr="00BD49C7">
        <w:trPr>
          <w:cnfStyle w:val="000000100000" w:firstRow="0" w:lastRow="0" w:firstColumn="0" w:lastColumn="0" w:oddVBand="0" w:evenVBand="0" w:oddHBand="1" w:evenHBand="0" w:firstRowFirstColumn="0" w:firstRowLastColumn="0" w:lastRowFirstColumn="0" w:lastRowLastColumn="0"/>
          <w:trHeight w:val="340"/>
        </w:trPr>
        <w:tc>
          <w:tcPr>
            <w:cnfStyle w:val="000010000000" w:firstRow="0" w:lastRow="0" w:firstColumn="0" w:lastColumn="0" w:oddVBand="1" w:evenVBand="0" w:oddHBand="0" w:evenHBand="0" w:firstRowFirstColumn="0" w:firstRowLastColumn="0" w:lastRowFirstColumn="0" w:lastRowLastColumn="0"/>
            <w:tcW w:w="2364" w:type="pct"/>
          </w:tcPr>
          <w:p w:rsidR="00322B4F" w:rsidRPr="001B02C4" w:rsidRDefault="00322B4F" w:rsidP="00BD49C7">
            <w:pPr>
              <w:snapToGrid w:val="0"/>
              <w:spacing w:line="360" w:lineRule="auto"/>
              <w:jc w:val="center"/>
              <w:rPr>
                <w:rFonts w:ascii="Times New Roman" w:hAnsi="Times New Roman" w:cs="Times New Roman"/>
              </w:rPr>
            </w:pPr>
            <w:r w:rsidRPr="001B02C4">
              <w:rPr>
                <w:rFonts w:ascii="Times New Roman" w:hAnsi="Times New Roman" w:cs="Times New Roman"/>
              </w:rPr>
              <w:t>Güçlü Yanlar</w:t>
            </w:r>
          </w:p>
        </w:tc>
        <w:tc>
          <w:tcPr>
            <w:tcW w:w="2636" w:type="pct"/>
          </w:tcPr>
          <w:p w:rsidR="00322B4F" w:rsidRPr="001B02C4" w:rsidRDefault="00322B4F" w:rsidP="00BD49C7">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1B02C4">
              <w:rPr>
                <w:rFonts w:ascii="Times New Roman" w:hAnsi="Times New Roman" w:cs="Times New Roman"/>
              </w:rPr>
              <w:t>Zay</w:t>
            </w:r>
            <w:r w:rsidRPr="001B02C4">
              <w:rPr>
                <w:rFonts w:ascii="Times New Roman" w:eastAsia="TimesNewRoman" w:hAnsi="Times New Roman" w:cs="Times New Roman"/>
              </w:rPr>
              <w:t>ı</w:t>
            </w:r>
            <w:r w:rsidRPr="001B02C4">
              <w:rPr>
                <w:rFonts w:ascii="Times New Roman" w:hAnsi="Times New Roman" w:cs="Times New Roman"/>
              </w:rPr>
              <w:t>f Yanlar</w:t>
            </w:r>
          </w:p>
        </w:tc>
      </w:tr>
      <w:tr w:rsidR="00322B4F" w:rsidRPr="001B02C4" w:rsidTr="00BD49C7">
        <w:tc>
          <w:tcPr>
            <w:cnfStyle w:val="000010000000" w:firstRow="0" w:lastRow="0" w:firstColumn="0" w:lastColumn="0" w:oddVBand="1" w:evenVBand="0" w:oddHBand="0" w:evenHBand="0" w:firstRowFirstColumn="0" w:firstRowLastColumn="0" w:lastRowFirstColumn="0" w:lastRowLastColumn="0"/>
            <w:tcW w:w="2364" w:type="pct"/>
          </w:tcPr>
          <w:p w:rsidR="00322B4F" w:rsidRPr="001B02C4" w:rsidRDefault="00322B4F" w:rsidP="00316572">
            <w:pPr>
              <w:pStyle w:val="ListeParagraf"/>
              <w:numPr>
                <w:ilvl w:val="0"/>
                <w:numId w:val="7"/>
              </w:numPr>
              <w:autoSpaceDE w:val="0"/>
              <w:snapToGrid w:val="0"/>
              <w:spacing w:line="360" w:lineRule="auto"/>
              <w:jc w:val="both"/>
              <w:rPr>
                <w:rFonts w:cs="Times New Roman"/>
              </w:rPr>
            </w:pPr>
            <w:r w:rsidRPr="001B02C4">
              <w:rPr>
                <w:rFonts w:cs="Times New Roman"/>
              </w:rPr>
              <w:t>Üniversitemiz içinde lisans düzeyinde verilen destek,</w:t>
            </w:r>
          </w:p>
          <w:p w:rsidR="00322B4F" w:rsidRPr="001B02C4" w:rsidRDefault="00322B4F" w:rsidP="00316572">
            <w:pPr>
              <w:pStyle w:val="ListeParagraf"/>
              <w:numPr>
                <w:ilvl w:val="0"/>
                <w:numId w:val="7"/>
              </w:numPr>
              <w:autoSpaceDE w:val="0"/>
              <w:spacing w:line="360" w:lineRule="auto"/>
              <w:jc w:val="both"/>
              <w:rPr>
                <w:rFonts w:cs="Times New Roman"/>
              </w:rPr>
            </w:pPr>
            <w:r w:rsidRPr="001B02C4">
              <w:rPr>
                <w:rFonts w:cs="Times New Roman"/>
              </w:rPr>
              <w:t>Ulusal ve uluslararas</w:t>
            </w:r>
            <w:r w:rsidRPr="001B02C4">
              <w:rPr>
                <w:rFonts w:eastAsia="TimesNewRoman" w:cs="Times New Roman"/>
              </w:rPr>
              <w:t>ı akademik çalışmalar</w:t>
            </w:r>
            <w:r w:rsidRPr="001B02C4">
              <w:rPr>
                <w:rFonts w:cs="Times New Roman"/>
              </w:rPr>
              <w:t>,</w:t>
            </w:r>
          </w:p>
          <w:p w:rsidR="00322B4F" w:rsidRPr="001B02C4" w:rsidRDefault="00322B4F" w:rsidP="00316572">
            <w:pPr>
              <w:pStyle w:val="ListeParagraf"/>
              <w:numPr>
                <w:ilvl w:val="0"/>
                <w:numId w:val="7"/>
              </w:numPr>
              <w:autoSpaceDE w:val="0"/>
              <w:spacing w:line="360" w:lineRule="auto"/>
              <w:jc w:val="both"/>
              <w:rPr>
                <w:rFonts w:cs="Times New Roman"/>
              </w:rPr>
            </w:pPr>
            <w:r w:rsidRPr="001B02C4">
              <w:rPr>
                <w:rFonts w:cs="Times New Roman"/>
              </w:rPr>
              <w:t>Güncel, etkili ve özgün ders içerikleri</w:t>
            </w:r>
          </w:p>
          <w:p w:rsidR="00322B4F" w:rsidRPr="001B02C4" w:rsidRDefault="00322B4F" w:rsidP="00316572">
            <w:pPr>
              <w:pStyle w:val="ListeParagraf"/>
              <w:numPr>
                <w:ilvl w:val="0"/>
                <w:numId w:val="7"/>
              </w:numPr>
              <w:autoSpaceDE w:val="0"/>
              <w:spacing w:line="360" w:lineRule="auto"/>
              <w:jc w:val="both"/>
              <w:rPr>
                <w:rFonts w:cs="Times New Roman"/>
              </w:rPr>
            </w:pPr>
            <w:r w:rsidRPr="001B02C4">
              <w:rPr>
                <w:rFonts w:cs="Times New Roman"/>
              </w:rPr>
              <w:t>Temel bilimlerin bütün fen, sağlık ve mühendislik dallarının ortak paydası olması</w:t>
            </w:r>
          </w:p>
        </w:tc>
        <w:tc>
          <w:tcPr>
            <w:tcW w:w="2636" w:type="pct"/>
          </w:tcPr>
          <w:p w:rsidR="00322B4F" w:rsidRPr="001B02C4" w:rsidRDefault="00322B4F" w:rsidP="00316572">
            <w:pPr>
              <w:pStyle w:val="ListeParagraf"/>
              <w:numPr>
                <w:ilvl w:val="0"/>
                <w:numId w:val="8"/>
              </w:numPr>
              <w:autoSpaceDE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cs="Times New Roman"/>
              </w:rPr>
            </w:pPr>
            <w:r w:rsidRPr="001B02C4">
              <w:rPr>
                <w:rFonts w:cs="Times New Roman"/>
              </w:rPr>
              <w:t>Geçici mekân problemi,</w:t>
            </w:r>
          </w:p>
          <w:p w:rsidR="00322B4F" w:rsidRPr="001B02C4" w:rsidRDefault="00322B4F" w:rsidP="00316572">
            <w:pPr>
              <w:pStyle w:val="ListeParagraf"/>
              <w:numPr>
                <w:ilvl w:val="0"/>
                <w:numId w:val="8"/>
              </w:numPr>
              <w:autoSpaceDE w:val="0"/>
              <w:spacing w:line="360" w:lineRule="auto"/>
              <w:jc w:val="both"/>
              <w:cnfStyle w:val="000000000000" w:firstRow="0" w:lastRow="0" w:firstColumn="0" w:lastColumn="0" w:oddVBand="0" w:evenVBand="0" w:oddHBand="0" w:evenHBand="0" w:firstRowFirstColumn="0" w:firstRowLastColumn="0" w:lastRowFirstColumn="0" w:lastRowLastColumn="0"/>
              <w:rPr>
                <w:rFonts w:cs="Times New Roman"/>
              </w:rPr>
            </w:pPr>
            <w:r w:rsidRPr="001B02C4">
              <w:rPr>
                <w:rFonts w:cs="Times New Roman"/>
              </w:rPr>
              <w:t>Akademik ve idari kadro sayısının az olması,</w:t>
            </w:r>
          </w:p>
          <w:p w:rsidR="00322B4F" w:rsidRPr="001B02C4" w:rsidRDefault="00322B4F" w:rsidP="00316572">
            <w:pPr>
              <w:pStyle w:val="ListeParagraf"/>
              <w:numPr>
                <w:ilvl w:val="0"/>
                <w:numId w:val="8"/>
              </w:numPr>
              <w:autoSpaceDE w:val="0"/>
              <w:spacing w:line="360" w:lineRule="auto"/>
              <w:jc w:val="both"/>
              <w:cnfStyle w:val="000000000000" w:firstRow="0" w:lastRow="0" w:firstColumn="0" w:lastColumn="0" w:oddVBand="0" w:evenVBand="0" w:oddHBand="0" w:evenHBand="0" w:firstRowFirstColumn="0" w:firstRowLastColumn="0" w:lastRowFirstColumn="0" w:lastRowLastColumn="0"/>
              <w:rPr>
                <w:rFonts w:cs="Times New Roman"/>
              </w:rPr>
            </w:pPr>
            <w:r w:rsidRPr="001B02C4">
              <w:rPr>
                <w:rFonts w:cs="Times New Roman"/>
              </w:rPr>
              <w:t>Nitelikli teknik eleman eksikli</w:t>
            </w:r>
            <w:r w:rsidRPr="001B02C4">
              <w:rPr>
                <w:rFonts w:eastAsia="TimesNewRoman" w:cs="Times New Roman"/>
              </w:rPr>
              <w:t>ğ</w:t>
            </w:r>
            <w:r w:rsidRPr="001B02C4">
              <w:rPr>
                <w:rFonts w:cs="Times New Roman"/>
              </w:rPr>
              <w:t>i,</w:t>
            </w:r>
          </w:p>
          <w:p w:rsidR="00322B4F" w:rsidRPr="001B02C4" w:rsidRDefault="00322B4F" w:rsidP="00316572">
            <w:pPr>
              <w:pStyle w:val="ListeParagraf"/>
              <w:numPr>
                <w:ilvl w:val="0"/>
                <w:numId w:val="8"/>
              </w:numPr>
              <w:autoSpaceDE w:val="0"/>
              <w:spacing w:line="360" w:lineRule="auto"/>
              <w:jc w:val="both"/>
              <w:cnfStyle w:val="000000000000" w:firstRow="0" w:lastRow="0" w:firstColumn="0" w:lastColumn="0" w:oddVBand="0" w:evenVBand="0" w:oddHBand="0" w:evenHBand="0" w:firstRowFirstColumn="0" w:firstRowLastColumn="0" w:lastRowFirstColumn="0" w:lastRowLastColumn="0"/>
              <w:rPr>
                <w:rFonts w:cs="Times New Roman"/>
              </w:rPr>
            </w:pPr>
            <w:r w:rsidRPr="001B02C4">
              <w:rPr>
                <w:rFonts w:cs="Times New Roman"/>
              </w:rPr>
              <w:t>Laboratuvar</w:t>
            </w:r>
            <w:r w:rsidRPr="001B02C4">
              <w:rPr>
                <w:rFonts w:eastAsia="TimesNewRoman" w:cs="Times New Roman"/>
              </w:rPr>
              <w:t xml:space="preserve"> sayısındaki yetersizlik</w:t>
            </w:r>
            <w:r w:rsidRPr="001B02C4">
              <w:rPr>
                <w:rFonts w:cs="Times New Roman"/>
              </w:rPr>
              <w:t>,</w:t>
            </w:r>
          </w:p>
          <w:p w:rsidR="00322B4F" w:rsidRPr="001B02C4" w:rsidRDefault="00322B4F" w:rsidP="00316572">
            <w:pPr>
              <w:pStyle w:val="ListeParagraf"/>
              <w:numPr>
                <w:ilvl w:val="0"/>
                <w:numId w:val="8"/>
              </w:numPr>
              <w:autoSpaceDE w:val="0"/>
              <w:spacing w:line="360" w:lineRule="auto"/>
              <w:jc w:val="both"/>
              <w:cnfStyle w:val="000000000000" w:firstRow="0" w:lastRow="0" w:firstColumn="0" w:lastColumn="0" w:oddVBand="0" w:evenVBand="0" w:oddHBand="0" w:evenHBand="0" w:firstRowFirstColumn="0" w:firstRowLastColumn="0" w:lastRowFirstColumn="0" w:lastRowLastColumn="0"/>
              <w:rPr>
                <w:rFonts w:eastAsia="TimesNewRoman" w:cs="Times New Roman"/>
              </w:rPr>
            </w:pPr>
            <w:r w:rsidRPr="001B02C4">
              <w:rPr>
                <w:rFonts w:cs="Times New Roman"/>
              </w:rPr>
              <w:t>Bölümlere ayr</w:t>
            </w:r>
            <w:r w:rsidRPr="001B02C4">
              <w:rPr>
                <w:rFonts w:eastAsia="TimesNewRoman" w:cs="Times New Roman"/>
              </w:rPr>
              <w:t>ı</w:t>
            </w:r>
            <w:r w:rsidRPr="001B02C4">
              <w:rPr>
                <w:rFonts w:cs="Times New Roman"/>
              </w:rPr>
              <w:t>lan bütçenin, ihtiyaçlar</w:t>
            </w:r>
            <w:r w:rsidRPr="001B02C4">
              <w:rPr>
                <w:rFonts w:eastAsia="TimesNewRoman" w:cs="Times New Roman"/>
              </w:rPr>
              <w:t>ı</w:t>
            </w:r>
            <w:r w:rsidRPr="001B02C4">
              <w:rPr>
                <w:rFonts w:cs="Times New Roman"/>
              </w:rPr>
              <w:t xml:space="preserve"> karşılamada yetersiz kalmas</w:t>
            </w:r>
            <w:r w:rsidRPr="001B02C4">
              <w:rPr>
                <w:rFonts w:eastAsia="TimesNewRoman" w:cs="Times New Roman"/>
              </w:rPr>
              <w:t>ı</w:t>
            </w:r>
          </w:p>
        </w:tc>
      </w:tr>
    </w:tbl>
    <w:p w:rsidR="00522ADA" w:rsidRDefault="00522ADA" w:rsidP="00522ADA">
      <w:pPr>
        <w:pStyle w:val="Altyaz"/>
        <w:rPr>
          <w:rStyle w:val="GlBavuru"/>
          <w:b w:val="0"/>
          <w:bCs w:val="0"/>
          <w:smallCaps w:val="0"/>
          <w:color w:val="auto"/>
          <w:spacing w:val="0"/>
          <w:u w:val="none"/>
        </w:rPr>
      </w:pPr>
      <w:bookmarkStart w:id="51" w:name="__RefHeading__21_766792431"/>
      <w:bookmarkEnd w:id="51"/>
    </w:p>
    <w:p w:rsidR="00322B4F" w:rsidRPr="00767E4E" w:rsidRDefault="00322B4F" w:rsidP="00767E4E">
      <w:pPr>
        <w:pStyle w:val="Balk1"/>
        <w:rPr>
          <w:rStyle w:val="GlBavuru"/>
          <w:b/>
          <w:bCs w:val="0"/>
          <w:smallCaps w:val="0"/>
          <w:color w:val="auto"/>
          <w:spacing w:val="0"/>
          <w:u w:val="none"/>
        </w:rPr>
      </w:pPr>
      <w:bookmarkStart w:id="52" w:name="_Toc536459359"/>
      <w:r w:rsidRPr="00767E4E">
        <w:rPr>
          <w:rStyle w:val="GlBavuru"/>
          <w:b/>
          <w:bCs w:val="0"/>
          <w:smallCaps w:val="0"/>
          <w:color w:val="auto"/>
          <w:spacing w:val="0"/>
          <w:u w:val="none"/>
        </w:rPr>
        <w:t>FIRSATLAR VE TEHDİTLER</w:t>
      </w:r>
      <w:bookmarkEnd w:id="52"/>
    </w:p>
    <w:tbl>
      <w:tblPr>
        <w:tblStyle w:val="OrtaKlavuz3-Vurgu1"/>
        <w:tblW w:w="5000" w:type="pct"/>
        <w:tblLook w:val="0000" w:firstRow="0" w:lastRow="0" w:firstColumn="0" w:lastColumn="0" w:noHBand="0" w:noVBand="0"/>
      </w:tblPr>
      <w:tblGrid>
        <w:gridCol w:w="4622"/>
        <w:gridCol w:w="5330"/>
      </w:tblGrid>
      <w:tr w:rsidR="00322B4F" w:rsidRPr="001B02C4" w:rsidTr="00BD49C7">
        <w:trPr>
          <w:cnfStyle w:val="000000100000" w:firstRow="0" w:lastRow="0" w:firstColumn="0" w:lastColumn="0" w:oddVBand="0" w:evenVBand="0" w:oddHBand="1" w:evenHBand="0" w:firstRowFirstColumn="0" w:firstRowLastColumn="0" w:lastRowFirstColumn="0" w:lastRowLastColumn="0"/>
          <w:trHeight w:val="289"/>
        </w:trPr>
        <w:tc>
          <w:tcPr>
            <w:cnfStyle w:val="000010000000" w:firstRow="0" w:lastRow="0" w:firstColumn="0" w:lastColumn="0" w:oddVBand="1" w:evenVBand="0" w:oddHBand="0" w:evenHBand="0" w:firstRowFirstColumn="0" w:firstRowLastColumn="0" w:lastRowFirstColumn="0" w:lastRowLastColumn="0"/>
            <w:tcW w:w="2322" w:type="pct"/>
          </w:tcPr>
          <w:p w:rsidR="00322B4F" w:rsidRPr="001B02C4" w:rsidRDefault="00322B4F" w:rsidP="00BD49C7">
            <w:pPr>
              <w:snapToGrid w:val="0"/>
              <w:spacing w:line="360" w:lineRule="auto"/>
              <w:jc w:val="center"/>
              <w:rPr>
                <w:rFonts w:ascii="Times New Roman" w:hAnsi="Times New Roman" w:cs="Times New Roman"/>
              </w:rPr>
            </w:pPr>
            <w:r w:rsidRPr="001B02C4">
              <w:rPr>
                <w:rFonts w:ascii="Times New Roman" w:hAnsi="Times New Roman" w:cs="Times New Roman"/>
              </w:rPr>
              <w:t>Fırsatlar</w:t>
            </w:r>
          </w:p>
        </w:tc>
        <w:tc>
          <w:tcPr>
            <w:tcW w:w="2678" w:type="pct"/>
          </w:tcPr>
          <w:p w:rsidR="00322B4F" w:rsidRPr="001B02C4" w:rsidRDefault="00322B4F" w:rsidP="00BD49C7">
            <w:pPr>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1B02C4">
              <w:rPr>
                <w:rFonts w:ascii="Times New Roman" w:hAnsi="Times New Roman" w:cs="Times New Roman"/>
              </w:rPr>
              <w:t>Tehditler</w:t>
            </w:r>
          </w:p>
        </w:tc>
      </w:tr>
      <w:tr w:rsidR="00322B4F" w:rsidRPr="001B02C4" w:rsidTr="00BD49C7">
        <w:tc>
          <w:tcPr>
            <w:cnfStyle w:val="000010000000" w:firstRow="0" w:lastRow="0" w:firstColumn="0" w:lastColumn="0" w:oddVBand="1" w:evenVBand="0" w:oddHBand="0" w:evenHBand="0" w:firstRowFirstColumn="0" w:firstRowLastColumn="0" w:lastRowFirstColumn="0" w:lastRowLastColumn="0"/>
            <w:tcW w:w="2322" w:type="pct"/>
          </w:tcPr>
          <w:p w:rsidR="00322B4F" w:rsidRPr="001B02C4" w:rsidRDefault="00322B4F" w:rsidP="00316572">
            <w:pPr>
              <w:pStyle w:val="ListeParagraf"/>
              <w:numPr>
                <w:ilvl w:val="0"/>
                <w:numId w:val="9"/>
              </w:numPr>
              <w:autoSpaceDE w:val="0"/>
              <w:snapToGrid w:val="0"/>
              <w:spacing w:line="360" w:lineRule="auto"/>
              <w:jc w:val="both"/>
              <w:rPr>
                <w:rFonts w:cs="Times New Roman"/>
              </w:rPr>
            </w:pPr>
            <w:r w:rsidRPr="001B02C4">
              <w:rPr>
                <w:rFonts w:cs="Times New Roman"/>
              </w:rPr>
              <w:t>Genç ve dinamik öğretim kadrosuna sahip olmamız,</w:t>
            </w:r>
          </w:p>
          <w:p w:rsidR="00322B4F" w:rsidRPr="001B02C4" w:rsidRDefault="00322B4F" w:rsidP="00316572">
            <w:pPr>
              <w:pStyle w:val="ListeParagraf"/>
              <w:numPr>
                <w:ilvl w:val="0"/>
                <w:numId w:val="9"/>
              </w:numPr>
              <w:autoSpaceDE w:val="0"/>
              <w:snapToGrid w:val="0"/>
              <w:spacing w:line="360" w:lineRule="auto"/>
              <w:jc w:val="both"/>
              <w:rPr>
                <w:rFonts w:cs="Times New Roman"/>
              </w:rPr>
            </w:pPr>
            <w:r w:rsidRPr="001B02C4">
              <w:rPr>
                <w:rFonts w:cs="Times New Roman"/>
              </w:rPr>
              <w:t>Üniversite yönetiminin öncü tutumu ve gayretleri,</w:t>
            </w:r>
          </w:p>
          <w:p w:rsidR="00322B4F" w:rsidRPr="001B02C4" w:rsidRDefault="00322B4F" w:rsidP="00316572">
            <w:pPr>
              <w:pStyle w:val="ListeParagraf"/>
              <w:numPr>
                <w:ilvl w:val="0"/>
                <w:numId w:val="9"/>
              </w:numPr>
              <w:autoSpaceDE w:val="0"/>
              <w:snapToGrid w:val="0"/>
              <w:spacing w:line="360" w:lineRule="auto"/>
              <w:jc w:val="both"/>
              <w:rPr>
                <w:rFonts w:cs="Times New Roman"/>
              </w:rPr>
            </w:pPr>
            <w:r w:rsidRPr="001B02C4">
              <w:rPr>
                <w:rFonts w:cs="Times New Roman"/>
              </w:rPr>
              <w:t>Temel bilimler ile diğer disiplinler arası işbirliği,</w:t>
            </w:r>
          </w:p>
          <w:p w:rsidR="00322B4F" w:rsidRPr="001B02C4" w:rsidRDefault="00322B4F" w:rsidP="00316572">
            <w:pPr>
              <w:pStyle w:val="ListeParagraf"/>
              <w:numPr>
                <w:ilvl w:val="0"/>
                <w:numId w:val="9"/>
              </w:numPr>
              <w:autoSpaceDE w:val="0"/>
              <w:snapToGrid w:val="0"/>
              <w:spacing w:line="360" w:lineRule="auto"/>
              <w:jc w:val="both"/>
              <w:rPr>
                <w:rFonts w:cs="Times New Roman"/>
              </w:rPr>
            </w:pPr>
            <w:r w:rsidRPr="001B02C4">
              <w:rPr>
                <w:rFonts w:cs="Times New Roman"/>
              </w:rPr>
              <w:t>Devletimizin sunduğu imkânlar.</w:t>
            </w:r>
          </w:p>
        </w:tc>
        <w:tc>
          <w:tcPr>
            <w:tcW w:w="2678" w:type="pct"/>
          </w:tcPr>
          <w:p w:rsidR="00322B4F" w:rsidRPr="001B02C4" w:rsidRDefault="00322B4F" w:rsidP="00316572">
            <w:pPr>
              <w:pStyle w:val="ListeParagraf"/>
              <w:numPr>
                <w:ilvl w:val="0"/>
                <w:numId w:val="9"/>
              </w:numPr>
              <w:autoSpaceDE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cs="Times New Roman"/>
              </w:rPr>
            </w:pPr>
            <w:r w:rsidRPr="001B02C4">
              <w:rPr>
                <w:rFonts w:cs="Times New Roman"/>
              </w:rPr>
              <w:t>Öğretim elemanı sayısının yetersiz olması,</w:t>
            </w:r>
          </w:p>
          <w:p w:rsidR="00322B4F" w:rsidRPr="001B02C4" w:rsidRDefault="00322B4F" w:rsidP="00316572">
            <w:pPr>
              <w:pStyle w:val="ListeParagraf"/>
              <w:numPr>
                <w:ilvl w:val="0"/>
                <w:numId w:val="9"/>
              </w:numPr>
              <w:autoSpaceDE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cs="Times New Roman"/>
              </w:rPr>
            </w:pPr>
            <w:r w:rsidRPr="001B02C4">
              <w:rPr>
                <w:rFonts w:cs="Times New Roman"/>
              </w:rPr>
              <w:t>Proje ve araştırma olanaklarının sınırlı olması,</w:t>
            </w:r>
          </w:p>
          <w:p w:rsidR="00322B4F" w:rsidRPr="001B02C4" w:rsidRDefault="00322B4F" w:rsidP="00316572">
            <w:pPr>
              <w:pStyle w:val="ListeParagraf"/>
              <w:numPr>
                <w:ilvl w:val="0"/>
                <w:numId w:val="9"/>
              </w:numPr>
              <w:autoSpaceDE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cs="Times New Roman"/>
              </w:rPr>
            </w:pPr>
            <w:r w:rsidRPr="001B02C4">
              <w:rPr>
                <w:rFonts w:cs="Times New Roman"/>
              </w:rPr>
              <w:t>Coğrafik ve kültürel sebeplerden dolayı başarılı öğrencilerin seçici davranması,</w:t>
            </w:r>
          </w:p>
          <w:p w:rsidR="00322B4F" w:rsidRPr="001B02C4" w:rsidRDefault="00322B4F" w:rsidP="00316572">
            <w:pPr>
              <w:pStyle w:val="ListeParagraf"/>
              <w:numPr>
                <w:ilvl w:val="0"/>
                <w:numId w:val="9"/>
              </w:numPr>
              <w:autoSpaceDE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cs="Times New Roman"/>
              </w:rPr>
            </w:pPr>
            <w:r w:rsidRPr="001B02C4">
              <w:rPr>
                <w:rFonts w:cs="Times New Roman"/>
              </w:rPr>
              <w:t>Teknik araç/gereç ve Laboratuvar sayısının yetersizliği.</w:t>
            </w:r>
          </w:p>
        </w:tc>
      </w:tr>
    </w:tbl>
    <w:p w:rsidR="008F529C" w:rsidRDefault="008F529C" w:rsidP="0037160D">
      <w:pPr>
        <w:pStyle w:val="Altyaz"/>
        <w:rPr>
          <w:rStyle w:val="GlBavuru"/>
          <w:b w:val="0"/>
          <w:color w:val="auto"/>
          <w:u w:val="none"/>
        </w:rPr>
        <w:sectPr w:rsidR="008F529C" w:rsidSect="00FB49C7">
          <w:footerReference w:type="default" r:id="rId78"/>
          <w:pgSz w:w="12240" w:h="15840" w:code="1"/>
          <w:pgMar w:top="1134" w:right="1134" w:bottom="1134" w:left="1134" w:header="567" w:footer="352" w:gutter="0"/>
          <w:cols w:space="708"/>
          <w:formProt w:val="0"/>
          <w:docGrid w:linePitch="326" w:charSpace="-6145"/>
        </w:sectPr>
      </w:pPr>
      <w:bookmarkStart w:id="53" w:name="__RefHeading__23_766792431"/>
      <w:bookmarkStart w:id="54" w:name="__RefHeading__25_766792431"/>
      <w:bookmarkEnd w:id="53"/>
      <w:bookmarkEnd w:id="54"/>
    </w:p>
    <w:p w:rsidR="00322B4F" w:rsidRDefault="00322B4F" w:rsidP="0037160D">
      <w:pPr>
        <w:pStyle w:val="Altyaz"/>
        <w:rPr>
          <w:rStyle w:val="GlBavuru"/>
          <w:b w:val="0"/>
          <w:color w:val="auto"/>
          <w:u w:val="none"/>
        </w:rPr>
      </w:pPr>
    </w:p>
    <w:p w:rsidR="00322B4F" w:rsidRPr="00767E4E" w:rsidRDefault="00322B4F" w:rsidP="00767E4E">
      <w:pPr>
        <w:pStyle w:val="Balk1"/>
        <w:rPr>
          <w:rStyle w:val="GlBavuru"/>
          <w:b/>
          <w:bCs w:val="0"/>
          <w:smallCaps w:val="0"/>
          <w:color w:val="auto"/>
          <w:spacing w:val="0"/>
          <w:u w:val="none"/>
        </w:rPr>
      </w:pPr>
      <w:bookmarkStart w:id="55" w:name="_Toc536459360"/>
      <w:r w:rsidRPr="00767E4E">
        <w:rPr>
          <w:rStyle w:val="GlBavuru"/>
          <w:b/>
          <w:bCs w:val="0"/>
          <w:smallCaps w:val="0"/>
          <w:color w:val="auto"/>
          <w:spacing w:val="0"/>
          <w:u w:val="none"/>
        </w:rPr>
        <w:t>STRATEJİK AMAÇLAR VE HEDEFLER</w:t>
      </w:r>
      <w:bookmarkStart w:id="56" w:name="__RefHeading__27_766792431"/>
      <w:bookmarkEnd w:id="55"/>
      <w:bookmarkEnd w:id="56"/>
    </w:p>
    <w:p w:rsidR="00322B4F" w:rsidRPr="005033DB" w:rsidRDefault="00322B4F" w:rsidP="005033DB">
      <w:pPr>
        <w:pStyle w:val="refik"/>
        <w:rPr>
          <w:b/>
        </w:rPr>
      </w:pPr>
      <w:proofErr w:type="gramStart"/>
      <w:r w:rsidRPr="005033DB">
        <w:rPr>
          <w:b/>
        </w:rPr>
        <w:t>Amaçlar :</w:t>
      </w:r>
      <w:proofErr w:type="gramEnd"/>
    </w:p>
    <w:p w:rsidR="00322B4F" w:rsidRPr="001B02C4" w:rsidRDefault="00322B4F" w:rsidP="00316572">
      <w:pPr>
        <w:pStyle w:val="ListeParagraf"/>
        <w:numPr>
          <w:ilvl w:val="0"/>
          <w:numId w:val="1"/>
        </w:numPr>
        <w:tabs>
          <w:tab w:val="left" w:pos="284"/>
        </w:tabs>
        <w:autoSpaceDE w:val="0"/>
        <w:spacing w:line="360" w:lineRule="auto"/>
        <w:ind w:left="0" w:firstLine="0"/>
        <w:rPr>
          <w:rFonts w:cs="Times New Roman"/>
        </w:rPr>
      </w:pPr>
      <w:r w:rsidRPr="001B02C4">
        <w:rPr>
          <w:rFonts w:cs="Times New Roman"/>
        </w:rPr>
        <w:t>Evrensel standartlarda nitelikli bir e</w:t>
      </w:r>
      <w:r w:rsidRPr="001B02C4">
        <w:rPr>
          <w:rFonts w:eastAsia="TimesNewRoman" w:cs="Times New Roman"/>
        </w:rPr>
        <w:t>ğ</w:t>
      </w:r>
      <w:r w:rsidRPr="001B02C4">
        <w:rPr>
          <w:rFonts w:cs="Times New Roman"/>
        </w:rPr>
        <w:t>itim için gerekli olan alt yapıyı sağlamak.</w:t>
      </w:r>
    </w:p>
    <w:p w:rsidR="00322B4F" w:rsidRPr="001B02C4" w:rsidRDefault="00322B4F" w:rsidP="00316572">
      <w:pPr>
        <w:pStyle w:val="ListeParagraf"/>
        <w:numPr>
          <w:ilvl w:val="0"/>
          <w:numId w:val="1"/>
        </w:numPr>
        <w:tabs>
          <w:tab w:val="left" w:pos="284"/>
        </w:tabs>
        <w:autoSpaceDE w:val="0"/>
        <w:spacing w:line="360" w:lineRule="auto"/>
        <w:ind w:left="0" w:firstLine="0"/>
        <w:rPr>
          <w:rFonts w:cs="Times New Roman"/>
        </w:rPr>
      </w:pPr>
      <w:r w:rsidRPr="001B02C4">
        <w:rPr>
          <w:rFonts w:cs="Times New Roman"/>
        </w:rPr>
        <w:t>Bilimsel araştırmalar için gerekli olan alt yapıyı sağlamak ve böylece ö</w:t>
      </w:r>
      <w:r w:rsidRPr="001B02C4">
        <w:rPr>
          <w:rFonts w:eastAsia="TimesNewRoman" w:cs="Times New Roman"/>
        </w:rPr>
        <w:t>ğ</w:t>
      </w:r>
      <w:r w:rsidRPr="001B02C4">
        <w:rPr>
          <w:rFonts w:cs="Times New Roman"/>
        </w:rPr>
        <w:t>retim üyesi ba</w:t>
      </w:r>
      <w:r w:rsidRPr="001B02C4">
        <w:rPr>
          <w:rFonts w:eastAsia="TimesNewRoman" w:cs="Times New Roman"/>
        </w:rPr>
        <w:t>şı</w:t>
      </w:r>
      <w:r w:rsidRPr="001B02C4">
        <w:rPr>
          <w:rFonts w:cs="Times New Roman"/>
        </w:rPr>
        <w:t>na dü</w:t>
      </w:r>
      <w:r w:rsidRPr="001B02C4">
        <w:rPr>
          <w:rFonts w:eastAsia="TimesNewRoman" w:cs="Times New Roman"/>
        </w:rPr>
        <w:t>ş</w:t>
      </w:r>
      <w:r w:rsidRPr="001B02C4">
        <w:rPr>
          <w:rFonts w:cs="Times New Roman"/>
        </w:rPr>
        <w:t>en yay</w:t>
      </w:r>
      <w:r w:rsidRPr="001B02C4">
        <w:rPr>
          <w:rFonts w:eastAsia="TimesNewRoman" w:cs="Times New Roman"/>
        </w:rPr>
        <w:t>ı</w:t>
      </w:r>
      <w:r w:rsidRPr="001B02C4">
        <w:rPr>
          <w:rFonts w:cs="Times New Roman"/>
        </w:rPr>
        <w:t>n say</w:t>
      </w:r>
      <w:r w:rsidRPr="001B02C4">
        <w:rPr>
          <w:rFonts w:eastAsia="TimesNewRoman" w:cs="Times New Roman"/>
        </w:rPr>
        <w:t>ı</w:t>
      </w:r>
      <w:r w:rsidRPr="001B02C4">
        <w:rPr>
          <w:rFonts w:cs="Times New Roman"/>
        </w:rPr>
        <w:t>s</w:t>
      </w:r>
      <w:r w:rsidRPr="001B02C4">
        <w:rPr>
          <w:rFonts w:eastAsia="TimesNewRoman" w:cs="Times New Roman"/>
        </w:rPr>
        <w:t>ı</w:t>
      </w:r>
      <w:r w:rsidRPr="001B02C4">
        <w:rPr>
          <w:rFonts w:cs="Times New Roman"/>
        </w:rPr>
        <w:t>n</w:t>
      </w:r>
      <w:r w:rsidRPr="001B02C4">
        <w:rPr>
          <w:rFonts w:eastAsia="TimesNewRoman" w:cs="Times New Roman"/>
        </w:rPr>
        <w:t xml:space="preserve">ı </w:t>
      </w:r>
      <w:r w:rsidRPr="001B02C4">
        <w:rPr>
          <w:rFonts w:cs="Times New Roman"/>
        </w:rPr>
        <w:t>arttırmak.</w:t>
      </w:r>
    </w:p>
    <w:p w:rsidR="00322B4F" w:rsidRPr="001B02C4" w:rsidRDefault="00322B4F" w:rsidP="00316572">
      <w:pPr>
        <w:pStyle w:val="ListeParagraf"/>
        <w:numPr>
          <w:ilvl w:val="0"/>
          <w:numId w:val="1"/>
        </w:numPr>
        <w:tabs>
          <w:tab w:val="left" w:pos="284"/>
        </w:tabs>
        <w:autoSpaceDE w:val="0"/>
        <w:spacing w:line="360" w:lineRule="auto"/>
        <w:ind w:left="0" w:firstLine="0"/>
        <w:rPr>
          <w:rFonts w:cs="Times New Roman"/>
        </w:rPr>
      </w:pPr>
      <w:r w:rsidRPr="001B02C4">
        <w:rPr>
          <w:rFonts w:cs="Times New Roman"/>
        </w:rPr>
        <w:t>BAP, TUBİTAK, AB ve DPT projeleri ile üniversitemiz ve ülkemizin bilimsel ve teknolojik gelişimine katkıda bulunmak.</w:t>
      </w:r>
    </w:p>
    <w:p w:rsidR="00322B4F" w:rsidRPr="001B02C4" w:rsidRDefault="00322B4F" w:rsidP="00316572">
      <w:pPr>
        <w:pStyle w:val="ListeParagraf"/>
        <w:numPr>
          <w:ilvl w:val="0"/>
          <w:numId w:val="1"/>
        </w:numPr>
        <w:tabs>
          <w:tab w:val="left" w:pos="284"/>
        </w:tabs>
        <w:autoSpaceDE w:val="0"/>
        <w:spacing w:line="360" w:lineRule="auto"/>
        <w:ind w:left="0" w:firstLine="0"/>
        <w:rPr>
          <w:rFonts w:cs="Times New Roman"/>
        </w:rPr>
      </w:pPr>
      <w:r w:rsidRPr="001B02C4">
        <w:rPr>
          <w:rFonts w:cs="Times New Roman"/>
        </w:rPr>
        <w:t>Üniversitelerarası i</w:t>
      </w:r>
      <w:r w:rsidRPr="001B02C4">
        <w:rPr>
          <w:rFonts w:eastAsia="TimesNewRoman" w:cs="Times New Roman"/>
        </w:rPr>
        <w:t>ş</w:t>
      </w:r>
      <w:r w:rsidRPr="001B02C4">
        <w:rPr>
          <w:rFonts w:cs="Times New Roman"/>
        </w:rPr>
        <w:t>birli</w:t>
      </w:r>
      <w:r w:rsidRPr="001B02C4">
        <w:rPr>
          <w:rFonts w:eastAsia="TimesNewRoman" w:cs="Times New Roman"/>
        </w:rPr>
        <w:t>ğ</w:t>
      </w:r>
      <w:r w:rsidRPr="001B02C4">
        <w:rPr>
          <w:rFonts w:cs="Times New Roman"/>
        </w:rPr>
        <w:t>i için gerekli şartları oluşturarak ortak projeler yapmak.</w:t>
      </w:r>
    </w:p>
    <w:p w:rsidR="00322B4F" w:rsidRPr="001B02C4" w:rsidRDefault="00322B4F" w:rsidP="00316572">
      <w:pPr>
        <w:pStyle w:val="ListeParagraf"/>
        <w:numPr>
          <w:ilvl w:val="0"/>
          <w:numId w:val="1"/>
        </w:numPr>
        <w:tabs>
          <w:tab w:val="left" w:pos="284"/>
        </w:tabs>
        <w:autoSpaceDE w:val="0"/>
        <w:spacing w:line="360" w:lineRule="auto"/>
        <w:ind w:left="0" w:firstLine="0"/>
        <w:rPr>
          <w:rFonts w:cs="Times New Roman"/>
        </w:rPr>
      </w:pPr>
      <w:r w:rsidRPr="001B02C4">
        <w:rPr>
          <w:rFonts w:cs="Times New Roman"/>
        </w:rPr>
        <w:t>Lisansüstü programlarını geliştirerek bilim insan</w:t>
      </w:r>
      <w:r w:rsidRPr="001B02C4">
        <w:rPr>
          <w:rFonts w:eastAsia="TimesNewRoman" w:cs="Times New Roman"/>
        </w:rPr>
        <w:t xml:space="preserve">ı </w:t>
      </w:r>
      <w:r w:rsidRPr="001B02C4">
        <w:rPr>
          <w:rFonts w:cs="Times New Roman"/>
        </w:rPr>
        <w:t>yeti</w:t>
      </w:r>
      <w:r w:rsidRPr="001B02C4">
        <w:rPr>
          <w:rFonts w:eastAsia="TimesNewRoman" w:cs="Times New Roman"/>
        </w:rPr>
        <w:t>ş</w:t>
      </w:r>
      <w:r w:rsidRPr="001B02C4">
        <w:rPr>
          <w:rFonts w:cs="Times New Roman"/>
        </w:rPr>
        <w:t>tirme kapasitesini art</w:t>
      </w:r>
      <w:r w:rsidRPr="001B02C4">
        <w:rPr>
          <w:rFonts w:eastAsia="TimesNewRoman" w:cs="Times New Roman"/>
        </w:rPr>
        <w:t>ı</w:t>
      </w:r>
      <w:r w:rsidRPr="001B02C4">
        <w:rPr>
          <w:rFonts w:cs="Times New Roman"/>
        </w:rPr>
        <w:t>rmak.</w:t>
      </w:r>
    </w:p>
    <w:p w:rsidR="00322B4F" w:rsidRPr="001B02C4" w:rsidRDefault="00322B4F" w:rsidP="00316572">
      <w:pPr>
        <w:pStyle w:val="ListeParagraf"/>
        <w:numPr>
          <w:ilvl w:val="0"/>
          <w:numId w:val="1"/>
        </w:numPr>
        <w:tabs>
          <w:tab w:val="left" w:pos="284"/>
        </w:tabs>
        <w:autoSpaceDE w:val="0"/>
        <w:spacing w:line="360" w:lineRule="auto"/>
        <w:ind w:left="0" w:firstLine="0"/>
        <w:rPr>
          <w:rFonts w:cs="Times New Roman"/>
        </w:rPr>
      </w:pPr>
      <w:r w:rsidRPr="001B02C4">
        <w:rPr>
          <w:rFonts w:cs="Times New Roman"/>
        </w:rPr>
        <w:t>Her a</w:t>
      </w:r>
      <w:r w:rsidRPr="001B02C4">
        <w:rPr>
          <w:rFonts w:eastAsia="TimesNewRoman" w:cs="Times New Roman"/>
        </w:rPr>
        <w:t>ş</w:t>
      </w:r>
      <w:r w:rsidRPr="001B02C4">
        <w:rPr>
          <w:rFonts w:cs="Times New Roman"/>
        </w:rPr>
        <w:t>amadaki derslerde ve yönetimde interaktif kat</w:t>
      </w:r>
      <w:r w:rsidRPr="001B02C4">
        <w:rPr>
          <w:rFonts w:eastAsia="TimesNewRoman" w:cs="Times New Roman"/>
        </w:rPr>
        <w:t>ı</w:t>
      </w:r>
      <w:r w:rsidRPr="001B02C4">
        <w:rPr>
          <w:rFonts w:cs="Times New Roman"/>
        </w:rPr>
        <w:t>l</w:t>
      </w:r>
      <w:r w:rsidRPr="001B02C4">
        <w:rPr>
          <w:rFonts w:eastAsia="TimesNewRoman" w:cs="Times New Roman"/>
        </w:rPr>
        <w:t>ı</w:t>
      </w:r>
      <w:r w:rsidRPr="001B02C4">
        <w:rPr>
          <w:rFonts w:cs="Times New Roman"/>
        </w:rPr>
        <w:t>m</w:t>
      </w:r>
      <w:r w:rsidRPr="001B02C4">
        <w:rPr>
          <w:rFonts w:eastAsia="TimesNewRoman" w:cs="Times New Roman"/>
        </w:rPr>
        <w:t>ı</w:t>
      </w:r>
      <w:r w:rsidRPr="001B02C4">
        <w:rPr>
          <w:rFonts w:cs="Times New Roman"/>
        </w:rPr>
        <w:t>n sa</w:t>
      </w:r>
      <w:r w:rsidRPr="001B02C4">
        <w:rPr>
          <w:rFonts w:eastAsia="TimesNewRoman" w:cs="Times New Roman"/>
        </w:rPr>
        <w:t>ğ</w:t>
      </w:r>
      <w:r w:rsidRPr="001B02C4">
        <w:rPr>
          <w:rFonts w:cs="Times New Roman"/>
        </w:rPr>
        <w:t>lanmak.</w:t>
      </w:r>
    </w:p>
    <w:p w:rsidR="00322B4F" w:rsidRPr="001B02C4" w:rsidRDefault="00322B4F" w:rsidP="00316572">
      <w:pPr>
        <w:pStyle w:val="ListeParagraf"/>
        <w:numPr>
          <w:ilvl w:val="0"/>
          <w:numId w:val="1"/>
        </w:numPr>
        <w:tabs>
          <w:tab w:val="left" w:pos="284"/>
        </w:tabs>
        <w:autoSpaceDE w:val="0"/>
        <w:spacing w:line="360" w:lineRule="auto"/>
        <w:ind w:left="0" w:firstLine="0"/>
        <w:rPr>
          <w:rFonts w:cs="Times New Roman"/>
        </w:rPr>
      </w:pPr>
      <w:r w:rsidRPr="001B02C4">
        <w:rPr>
          <w:rFonts w:cs="Times New Roman"/>
        </w:rPr>
        <w:t>Disiplinler aras</w:t>
      </w:r>
      <w:r w:rsidRPr="001B02C4">
        <w:rPr>
          <w:rFonts w:eastAsia="TimesNewRoman" w:cs="Times New Roman"/>
        </w:rPr>
        <w:t xml:space="preserve">ı </w:t>
      </w:r>
      <w:r w:rsidRPr="001B02C4">
        <w:rPr>
          <w:rFonts w:cs="Times New Roman"/>
        </w:rPr>
        <w:t>ara</w:t>
      </w:r>
      <w:r w:rsidRPr="001B02C4">
        <w:rPr>
          <w:rFonts w:eastAsia="TimesNewRoman" w:cs="Times New Roman"/>
        </w:rPr>
        <w:t>ş</w:t>
      </w:r>
      <w:r w:rsidRPr="001B02C4">
        <w:rPr>
          <w:rFonts w:cs="Times New Roman"/>
        </w:rPr>
        <w:t>t</w:t>
      </w:r>
      <w:r w:rsidRPr="001B02C4">
        <w:rPr>
          <w:rFonts w:eastAsia="TimesNewRoman" w:cs="Times New Roman"/>
        </w:rPr>
        <w:t>ı</w:t>
      </w:r>
      <w:r w:rsidRPr="001B02C4">
        <w:rPr>
          <w:rFonts w:cs="Times New Roman"/>
        </w:rPr>
        <w:t>rma gruplar</w:t>
      </w:r>
      <w:r w:rsidRPr="001B02C4">
        <w:rPr>
          <w:rFonts w:eastAsia="TimesNewRoman" w:cs="Times New Roman"/>
        </w:rPr>
        <w:t xml:space="preserve">ı </w:t>
      </w:r>
      <w:r w:rsidRPr="001B02C4">
        <w:rPr>
          <w:rFonts w:cs="Times New Roman"/>
        </w:rPr>
        <w:t>kurularak multidisipliner</w:t>
      </w:r>
      <w:r w:rsidRPr="001B02C4">
        <w:rPr>
          <w:rFonts w:eastAsia="TimesNewRoman" w:cs="Times New Roman"/>
        </w:rPr>
        <w:t xml:space="preserve"> </w:t>
      </w:r>
      <w:r w:rsidRPr="001B02C4">
        <w:rPr>
          <w:rFonts w:cs="Times New Roman"/>
        </w:rPr>
        <w:t>çal</w:t>
      </w:r>
      <w:r w:rsidRPr="001B02C4">
        <w:rPr>
          <w:rFonts w:eastAsia="TimesNewRoman" w:cs="Times New Roman"/>
        </w:rPr>
        <w:t>ış</w:t>
      </w:r>
      <w:r w:rsidRPr="001B02C4">
        <w:rPr>
          <w:rFonts w:cs="Times New Roman"/>
        </w:rPr>
        <w:t>malar</w:t>
      </w:r>
      <w:r w:rsidRPr="001B02C4">
        <w:rPr>
          <w:rFonts w:eastAsia="TimesNewRoman" w:cs="Times New Roman"/>
        </w:rPr>
        <w:t>ı</w:t>
      </w:r>
      <w:r w:rsidRPr="001B02C4">
        <w:rPr>
          <w:rFonts w:cs="Times New Roman"/>
        </w:rPr>
        <w:t xml:space="preserve"> özendirmek.</w:t>
      </w:r>
    </w:p>
    <w:p w:rsidR="00322B4F" w:rsidRPr="001B02C4" w:rsidRDefault="00322B4F" w:rsidP="00322B4F">
      <w:pPr>
        <w:pStyle w:val="ListeParagraf"/>
        <w:tabs>
          <w:tab w:val="left" w:pos="284"/>
        </w:tabs>
        <w:autoSpaceDE w:val="0"/>
        <w:spacing w:line="360" w:lineRule="auto"/>
        <w:ind w:left="0"/>
        <w:rPr>
          <w:rFonts w:cs="Times New Roman"/>
        </w:rPr>
      </w:pPr>
    </w:p>
    <w:p w:rsidR="00322B4F" w:rsidRPr="005033DB" w:rsidRDefault="00322B4F" w:rsidP="005033DB">
      <w:pPr>
        <w:pStyle w:val="refik"/>
        <w:rPr>
          <w:b/>
        </w:rPr>
      </w:pPr>
      <w:bookmarkStart w:id="57" w:name="__RefHeading__29_766792431"/>
      <w:bookmarkEnd w:id="57"/>
      <w:proofErr w:type="gramStart"/>
      <w:r w:rsidRPr="005033DB">
        <w:rPr>
          <w:b/>
        </w:rPr>
        <w:t>Hedefler :</w:t>
      </w:r>
      <w:proofErr w:type="gramEnd"/>
    </w:p>
    <w:p w:rsidR="00322B4F" w:rsidRPr="001B02C4" w:rsidRDefault="00322B4F" w:rsidP="00316572">
      <w:pPr>
        <w:pStyle w:val="ListeParagraf"/>
        <w:numPr>
          <w:ilvl w:val="0"/>
          <w:numId w:val="2"/>
        </w:numPr>
        <w:tabs>
          <w:tab w:val="left" w:pos="284"/>
          <w:tab w:val="left" w:pos="426"/>
        </w:tabs>
        <w:spacing w:line="360" w:lineRule="auto"/>
        <w:rPr>
          <w:rFonts w:cs="Times New Roman"/>
        </w:rPr>
      </w:pPr>
      <w:r w:rsidRPr="001B02C4">
        <w:rPr>
          <w:rFonts w:cs="Times New Roman"/>
        </w:rPr>
        <w:t>Ö</w:t>
      </w:r>
      <w:r w:rsidRPr="001B02C4">
        <w:rPr>
          <w:rFonts w:eastAsia="TimesNewRoman" w:cs="Times New Roman"/>
        </w:rPr>
        <w:t>ğ</w:t>
      </w:r>
      <w:r w:rsidRPr="001B02C4">
        <w:rPr>
          <w:rFonts w:cs="Times New Roman"/>
        </w:rPr>
        <w:t>retim elemanı eksiklerinin giderilmesi.</w:t>
      </w:r>
    </w:p>
    <w:p w:rsidR="00322B4F" w:rsidRPr="001B02C4" w:rsidRDefault="00322B4F" w:rsidP="00316572">
      <w:pPr>
        <w:pStyle w:val="ListeParagraf"/>
        <w:numPr>
          <w:ilvl w:val="0"/>
          <w:numId w:val="2"/>
        </w:numPr>
        <w:tabs>
          <w:tab w:val="left" w:pos="284"/>
          <w:tab w:val="left" w:pos="426"/>
        </w:tabs>
        <w:spacing w:line="360" w:lineRule="auto"/>
        <w:rPr>
          <w:rFonts w:cs="Times New Roman"/>
        </w:rPr>
      </w:pPr>
      <w:r w:rsidRPr="001B02C4">
        <w:rPr>
          <w:rFonts w:cs="Times New Roman"/>
        </w:rPr>
        <w:t>Teknik personel, memur, yard</w:t>
      </w:r>
      <w:r w:rsidRPr="001B02C4">
        <w:rPr>
          <w:rFonts w:eastAsia="TimesNewRoman" w:cs="Times New Roman"/>
        </w:rPr>
        <w:t>ı</w:t>
      </w:r>
      <w:r w:rsidRPr="001B02C4">
        <w:rPr>
          <w:rFonts w:cs="Times New Roman"/>
        </w:rPr>
        <w:t>mc</w:t>
      </w:r>
      <w:r w:rsidRPr="001B02C4">
        <w:rPr>
          <w:rFonts w:eastAsia="TimesNewRoman" w:cs="Times New Roman"/>
        </w:rPr>
        <w:t xml:space="preserve">ı </w:t>
      </w:r>
      <w:r w:rsidRPr="001B02C4">
        <w:rPr>
          <w:rFonts w:cs="Times New Roman"/>
        </w:rPr>
        <w:t>hizmetli eksiklerinin giderilmesi.</w:t>
      </w:r>
    </w:p>
    <w:p w:rsidR="00322B4F" w:rsidRPr="001B02C4" w:rsidRDefault="00322B4F" w:rsidP="00316572">
      <w:pPr>
        <w:pStyle w:val="ListeParagraf"/>
        <w:numPr>
          <w:ilvl w:val="0"/>
          <w:numId w:val="2"/>
        </w:numPr>
        <w:tabs>
          <w:tab w:val="left" w:pos="284"/>
          <w:tab w:val="left" w:pos="426"/>
        </w:tabs>
        <w:spacing w:line="360" w:lineRule="auto"/>
        <w:rPr>
          <w:rFonts w:cs="Times New Roman"/>
        </w:rPr>
      </w:pPr>
      <w:r w:rsidRPr="001B02C4">
        <w:rPr>
          <w:rFonts w:cs="Times New Roman"/>
        </w:rPr>
        <w:t>Fakültemizin bütün bölümlerine ö</w:t>
      </w:r>
      <w:r w:rsidRPr="001B02C4">
        <w:rPr>
          <w:rFonts w:eastAsia="TimesNewRoman" w:cs="Times New Roman"/>
        </w:rPr>
        <w:t>ğ</w:t>
      </w:r>
      <w:r w:rsidRPr="001B02C4">
        <w:rPr>
          <w:rFonts w:cs="Times New Roman"/>
        </w:rPr>
        <w:t>renci al</w:t>
      </w:r>
      <w:r w:rsidRPr="001B02C4">
        <w:rPr>
          <w:rFonts w:eastAsia="TimesNewRoman" w:cs="Times New Roman"/>
        </w:rPr>
        <w:t>ı</w:t>
      </w:r>
      <w:r w:rsidRPr="001B02C4">
        <w:rPr>
          <w:rFonts w:cs="Times New Roman"/>
        </w:rPr>
        <w:t>nmas</w:t>
      </w:r>
      <w:r w:rsidRPr="001B02C4">
        <w:rPr>
          <w:rFonts w:eastAsia="TimesNewRoman" w:cs="Times New Roman"/>
        </w:rPr>
        <w:t>ı.</w:t>
      </w:r>
    </w:p>
    <w:p w:rsidR="00322B4F" w:rsidRPr="001B02C4" w:rsidRDefault="00322B4F" w:rsidP="00316572">
      <w:pPr>
        <w:pStyle w:val="ListeParagraf"/>
        <w:numPr>
          <w:ilvl w:val="0"/>
          <w:numId w:val="2"/>
        </w:numPr>
        <w:tabs>
          <w:tab w:val="left" w:pos="284"/>
          <w:tab w:val="left" w:pos="426"/>
        </w:tabs>
        <w:spacing w:line="360" w:lineRule="auto"/>
        <w:rPr>
          <w:rFonts w:cs="Times New Roman"/>
        </w:rPr>
      </w:pPr>
      <w:r w:rsidRPr="001B02C4">
        <w:rPr>
          <w:rFonts w:cs="Times New Roman"/>
        </w:rPr>
        <w:t>Yeni bölümlerin aç</w:t>
      </w:r>
      <w:r w:rsidRPr="001B02C4">
        <w:rPr>
          <w:rFonts w:eastAsia="TimesNewRoman" w:cs="Times New Roman"/>
        </w:rPr>
        <w:t>ı</w:t>
      </w:r>
      <w:r w:rsidRPr="001B02C4">
        <w:rPr>
          <w:rFonts w:cs="Times New Roman"/>
        </w:rPr>
        <w:t>lmas</w:t>
      </w:r>
      <w:r w:rsidRPr="001B02C4">
        <w:rPr>
          <w:rFonts w:eastAsia="TimesNewRoman" w:cs="Times New Roman"/>
        </w:rPr>
        <w:t>ı.</w:t>
      </w:r>
    </w:p>
    <w:p w:rsidR="00322B4F" w:rsidRPr="001B02C4" w:rsidRDefault="00322B4F" w:rsidP="00316572">
      <w:pPr>
        <w:pStyle w:val="ListeParagraf"/>
        <w:numPr>
          <w:ilvl w:val="0"/>
          <w:numId w:val="2"/>
        </w:numPr>
        <w:tabs>
          <w:tab w:val="left" w:pos="284"/>
          <w:tab w:val="left" w:pos="426"/>
        </w:tabs>
        <w:spacing w:line="360" w:lineRule="auto"/>
        <w:rPr>
          <w:rFonts w:cs="Times New Roman"/>
        </w:rPr>
      </w:pPr>
      <w:r w:rsidRPr="001B02C4">
        <w:rPr>
          <w:rFonts w:cs="Times New Roman"/>
        </w:rPr>
        <w:t>Donanımlı Laboratuvarların kurulması.</w:t>
      </w:r>
    </w:p>
    <w:p w:rsidR="00322B4F" w:rsidRPr="001B02C4" w:rsidRDefault="00322B4F" w:rsidP="00316572">
      <w:pPr>
        <w:pStyle w:val="ListeParagraf"/>
        <w:numPr>
          <w:ilvl w:val="0"/>
          <w:numId w:val="2"/>
        </w:numPr>
        <w:tabs>
          <w:tab w:val="left" w:pos="284"/>
          <w:tab w:val="left" w:pos="426"/>
        </w:tabs>
        <w:spacing w:line="360" w:lineRule="auto"/>
        <w:rPr>
          <w:rFonts w:cs="Times New Roman"/>
        </w:rPr>
      </w:pPr>
      <w:r w:rsidRPr="001B02C4">
        <w:rPr>
          <w:rFonts w:cs="Times New Roman"/>
        </w:rPr>
        <w:t>Yurt içi ve yurt d</w:t>
      </w:r>
      <w:r w:rsidRPr="001B02C4">
        <w:rPr>
          <w:rFonts w:eastAsia="TimesNewRoman" w:cs="Times New Roman"/>
        </w:rPr>
        <w:t xml:space="preserve">ışı </w:t>
      </w:r>
      <w:r w:rsidRPr="001B02C4">
        <w:rPr>
          <w:rFonts w:cs="Times New Roman"/>
        </w:rPr>
        <w:t>ilgili kurulu</w:t>
      </w:r>
      <w:r w:rsidRPr="001B02C4">
        <w:rPr>
          <w:rFonts w:eastAsia="TimesNewRoman" w:cs="Times New Roman"/>
        </w:rPr>
        <w:t>ş</w:t>
      </w:r>
      <w:r w:rsidRPr="001B02C4">
        <w:rPr>
          <w:rFonts w:cs="Times New Roman"/>
        </w:rPr>
        <w:t>lardan projeler sa</w:t>
      </w:r>
      <w:r w:rsidRPr="001B02C4">
        <w:rPr>
          <w:rFonts w:eastAsia="TimesNewRoman" w:cs="Times New Roman"/>
        </w:rPr>
        <w:t>ğ</w:t>
      </w:r>
      <w:r w:rsidRPr="001B02C4">
        <w:rPr>
          <w:rFonts w:cs="Times New Roman"/>
        </w:rPr>
        <w:t>lanmas</w:t>
      </w:r>
      <w:r w:rsidRPr="001B02C4">
        <w:rPr>
          <w:rFonts w:eastAsia="TimesNewRoman" w:cs="Times New Roman"/>
        </w:rPr>
        <w:t>ı.</w:t>
      </w:r>
    </w:p>
    <w:p w:rsidR="00322B4F" w:rsidRPr="001B02C4" w:rsidRDefault="00322B4F" w:rsidP="00316572">
      <w:pPr>
        <w:pStyle w:val="ListeParagraf"/>
        <w:numPr>
          <w:ilvl w:val="0"/>
          <w:numId w:val="2"/>
        </w:numPr>
        <w:tabs>
          <w:tab w:val="left" w:pos="284"/>
          <w:tab w:val="left" w:pos="426"/>
        </w:tabs>
        <w:spacing w:line="360" w:lineRule="auto"/>
        <w:rPr>
          <w:rFonts w:cs="Times New Roman"/>
        </w:rPr>
      </w:pPr>
      <w:r w:rsidRPr="001B02C4">
        <w:rPr>
          <w:rFonts w:cs="Times New Roman"/>
        </w:rPr>
        <w:t>Bilimsel ara</w:t>
      </w:r>
      <w:r w:rsidRPr="001B02C4">
        <w:rPr>
          <w:rFonts w:eastAsia="TimesNewRoman" w:cs="Times New Roman"/>
        </w:rPr>
        <w:t>ş</w:t>
      </w:r>
      <w:r w:rsidRPr="001B02C4">
        <w:rPr>
          <w:rFonts w:cs="Times New Roman"/>
        </w:rPr>
        <w:t>t</w:t>
      </w:r>
      <w:r w:rsidRPr="001B02C4">
        <w:rPr>
          <w:rFonts w:eastAsia="TimesNewRoman" w:cs="Times New Roman"/>
        </w:rPr>
        <w:t>ı</w:t>
      </w:r>
      <w:r w:rsidRPr="001B02C4">
        <w:rPr>
          <w:rFonts w:cs="Times New Roman"/>
        </w:rPr>
        <w:t>rma projelerine ö</w:t>
      </w:r>
      <w:r w:rsidRPr="001B02C4">
        <w:rPr>
          <w:rFonts w:eastAsia="TimesNewRoman" w:cs="Times New Roman"/>
        </w:rPr>
        <w:t>ğ</w:t>
      </w:r>
      <w:r w:rsidRPr="001B02C4">
        <w:rPr>
          <w:rFonts w:cs="Times New Roman"/>
        </w:rPr>
        <w:t>retim elemanlar</w:t>
      </w:r>
      <w:r w:rsidRPr="001B02C4">
        <w:rPr>
          <w:rFonts w:eastAsia="TimesNewRoman" w:cs="Times New Roman"/>
        </w:rPr>
        <w:t>ı</w:t>
      </w:r>
      <w:r w:rsidRPr="001B02C4">
        <w:rPr>
          <w:rFonts w:cs="Times New Roman"/>
        </w:rPr>
        <w:t>n</w:t>
      </w:r>
      <w:r w:rsidRPr="001B02C4">
        <w:rPr>
          <w:rFonts w:eastAsia="TimesNewRoman" w:cs="Times New Roman"/>
        </w:rPr>
        <w:t>ı</w:t>
      </w:r>
      <w:r w:rsidRPr="001B02C4">
        <w:rPr>
          <w:rFonts w:cs="Times New Roman"/>
        </w:rPr>
        <w:t>n kat</w:t>
      </w:r>
      <w:r w:rsidRPr="001B02C4">
        <w:rPr>
          <w:rFonts w:eastAsia="TimesNewRoman" w:cs="Times New Roman"/>
        </w:rPr>
        <w:t>ı</w:t>
      </w:r>
      <w:r w:rsidRPr="001B02C4">
        <w:rPr>
          <w:rFonts w:cs="Times New Roman"/>
        </w:rPr>
        <w:t>l</w:t>
      </w:r>
      <w:r w:rsidRPr="001B02C4">
        <w:rPr>
          <w:rFonts w:eastAsia="TimesNewRoman" w:cs="Times New Roman"/>
        </w:rPr>
        <w:t>ı</w:t>
      </w:r>
      <w:r w:rsidRPr="001B02C4">
        <w:rPr>
          <w:rFonts w:cs="Times New Roman"/>
        </w:rPr>
        <w:t>m</w:t>
      </w:r>
      <w:r w:rsidRPr="001B02C4">
        <w:rPr>
          <w:rFonts w:eastAsia="TimesNewRoman" w:cs="Times New Roman"/>
        </w:rPr>
        <w:t>ı</w:t>
      </w:r>
      <w:r w:rsidRPr="001B02C4">
        <w:rPr>
          <w:rFonts w:cs="Times New Roman"/>
        </w:rPr>
        <w:t>n</w:t>
      </w:r>
      <w:r w:rsidRPr="001B02C4">
        <w:rPr>
          <w:rFonts w:eastAsia="TimesNewRoman" w:cs="Times New Roman"/>
        </w:rPr>
        <w:t>ı</w:t>
      </w:r>
      <w:r w:rsidRPr="001B02C4">
        <w:rPr>
          <w:rFonts w:cs="Times New Roman"/>
        </w:rPr>
        <w:t>n arttırılması</w:t>
      </w:r>
      <w:r w:rsidRPr="001B02C4">
        <w:rPr>
          <w:rFonts w:eastAsia="TimesNewRoman" w:cs="Times New Roman"/>
        </w:rPr>
        <w:t>.</w:t>
      </w:r>
    </w:p>
    <w:p w:rsidR="00322B4F" w:rsidRPr="001B02C4" w:rsidRDefault="00322B4F" w:rsidP="00316572">
      <w:pPr>
        <w:pStyle w:val="ListeParagraf"/>
        <w:numPr>
          <w:ilvl w:val="0"/>
          <w:numId w:val="2"/>
        </w:numPr>
        <w:tabs>
          <w:tab w:val="left" w:pos="284"/>
          <w:tab w:val="left" w:pos="426"/>
        </w:tabs>
        <w:spacing w:line="360" w:lineRule="auto"/>
        <w:rPr>
          <w:rFonts w:cs="Times New Roman"/>
        </w:rPr>
      </w:pPr>
      <w:r w:rsidRPr="001B02C4">
        <w:rPr>
          <w:rFonts w:cs="Times New Roman"/>
        </w:rPr>
        <w:t>Ara</w:t>
      </w:r>
      <w:r w:rsidRPr="001B02C4">
        <w:rPr>
          <w:rFonts w:eastAsia="TimesNewRoman" w:cs="Times New Roman"/>
        </w:rPr>
        <w:t>ş</w:t>
      </w:r>
      <w:r w:rsidRPr="001B02C4">
        <w:rPr>
          <w:rFonts w:cs="Times New Roman"/>
        </w:rPr>
        <w:t>t</w:t>
      </w:r>
      <w:r w:rsidRPr="001B02C4">
        <w:rPr>
          <w:rFonts w:eastAsia="TimesNewRoman" w:cs="Times New Roman"/>
        </w:rPr>
        <w:t>ı</w:t>
      </w:r>
      <w:r w:rsidRPr="001B02C4">
        <w:rPr>
          <w:rFonts w:cs="Times New Roman"/>
        </w:rPr>
        <w:t>rma olanaklar</w:t>
      </w:r>
      <w:r w:rsidRPr="001B02C4">
        <w:rPr>
          <w:rFonts w:eastAsia="TimesNewRoman" w:cs="Times New Roman"/>
        </w:rPr>
        <w:t>ı</w:t>
      </w:r>
      <w:r w:rsidRPr="001B02C4">
        <w:rPr>
          <w:rFonts w:cs="Times New Roman"/>
        </w:rPr>
        <w:t>n</w:t>
      </w:r>
      <w:r w:rsidRPr="001B02C4">
        <w:rPr>
          <w:rFonts w:eastAsia="TimesNewRoman" w:cs="Times New Roman"/>
        </w:rPr>
        <w:t>ı</w:t>
      </w:r>
      <w:r w:rsidRPr="001B02C4">
        <w:rPr>
          <w:rFonts w:cs="Times New Roman"/>
        </w:rPr>
        <w:t>n iyile</w:t>
      </w:r>
      <w:r w:rsidRPr="001B02C4">
        <w:rPr>
          <w:rFonts w:eastAsia="TimesNewRoman" w:cs="Times New Roman"/>
        </w:rPr>
        <w:t>ş</w:t>
      </w:r>
      <w:r w:rsidRPr="001B02C4">
        <w:rPr>
          <w:rFonts w:cs="Times New Roman"/>
        </w:rPr>
        <w:t>tirilmesi ve gerekli laboratuvar cihazlarının sayısının artırılması</w:t>
      </w:r>
      <w:r w:rsidRPr="001B02C4">
        <w:rPr>
          <w:rFonts w:eastAsia="TimesNewRoman" w:cs="Times New Roman"/>
        </w:rPr>
        <w:t>.</w:t>
      </w:r>
    </w:p>
    <w:p w:rsidR="00322B4F" w:rsidRPr="001B02C4" w:rsidRDefault="00322B4F" w:rsidP="00316572">
      <w:pPr>
        <w:pStyle w:val="ListeParagraf"/>
        <w:numPr>
          <w:ilvl w:val="0"/>
          <w:numId w:val="2"/>
        </w:numPr>
        <w:tabs>
          <w:tab w:val="left" w:pos="284"/>
        </w:tabs>
        <w:spacing w:line="360" w:lineRule="auto"/>
        <w:ind w:left="284" w:hanging="284"/>
        <w:rPr>
          <w:rFonts w:cs="Times New Roman"/>
        </w:rPr>
      </w:pPr>
      <w:r w:rsidRPr="001B02C4">
        <w:rPr>
          <w:rFonts w:cs="Times New Roman"/>
        </w:rPr>
        <w:t>Bütçe kaynaklar</w:t>
      </w:r>
      <w:r w:rsidRPr="001B02C4">
        <w:rPr>
          <w:rFonts w:eastAsia="TimesNewRoman" w:cs="Times New Roman"/>
        </w:rPr>
        <w:t>ı</w:t>
      </w:r>
      <w:r w:rsidRPr="001B02C4">
        <w:rPr>
          <w:rFonts w:cs="Times New Roman"/>
        </w:rPr>
        <w:t>n</w:t>
      </w:r>
      <w:r w:rsidRPr="001B02C4">
        <w:rPr>
          <w:rFonts w:eastAsia="TimesNewRoman" w:cs="Times New Roman"/>
        </w:rPr>
        <w:t>ı</w:t>
      </w:r>
      <w:r w:rsidRPr="001B02C4">
        <w:rPr>
          <w:rFonts w:cs="Times New Roman"/>
        </w:rPr>
        <w:t>n iyi de</w:t>
      </w:r>
      <w:r w:rsidRPr="001B02C4">
        <w:rPr>
          <w:rFonts w:eastAsia="TimesNewRoman" w:cs="Times New Roman"/>
        </w:rPr>
        <w:t>ğ</w:t>
      </w:r>
      <w:r w:rsidRPr="001B02C4">
        <w:rPr>
          <w:rFonts w:cs="Times New Roman"/>
        </w:rPr>
        <w:t>erlendirilmesi ve bunlara yönelik projelerin (BAP, TÜBİTAK, DPT, AB) geli</w:t>
      </w:r>
      <w:r w:rsidRPr="001B02C4">
        <w:rPr>
          <w:rFonts w:eastAsia="TimesNewRoman" w:cs="Times New Roman"/>
        </w:rPr>
        <w:t>ş</w:t>
      </w:r>
      <w:r w:rsidRPr="001B02C4">
        <w:rPr>
          <w:rFonts w:cs="Times New Roman"/>
        </w:rPr>
        <w:t>tirilmesi.</w:t>
      </w:r>
    </w:p>
    <w:p w:rsidR="00322B4F" w:rsidRPr="001B02C4" w:rsidRDefault="00322B4F" w:rsidP="00316572">
      <w:pPr>
        <w:pStyle w:val="ListeParagraf"/>
        <w:numPr>
          <w:ilvl w:val="0"/>
          <w:numId w:val="2"/>
        </w:numPr>
        <w:tabs>
          <w:tab w:val="left" w:pos="284"/>
          <w:tab w:val="left" w:pos="426"/>
        </w:tabs>
        <w:spacing w:line="360" w:lineRule="auto"/>
        <w:rPr>
          <w:rFonts w:cs="Times New Roman"/>
        </w:rPr>
      </w:pPr>
      <w:r w:rsidRPr="001B02C4">
        <w:rPr>
          <w:rFonts w:cs="Times New Roman"/>
        </w:rPr>
        <w:t>Bilimsel etkinliklere yönelik (kongre, toplant</w:t>
      </w:r>
      <w:r w:rsidRPr="001B02C4">
        <w:rPr>
          <w:rFonts w:eastAsia="TimesNewRoman" w:cs="Times New Roman"/>
        </w:rPr>
        <w:t xml:space="preserve">ı </w:t>
      </w:r>
      <w:r w:rsidRPr="001B02C4">
        <w:rPr>
          <w:rFonts w:cs="Times New Roman"/>
        </w:rPr>
        <w:t>gibi) çal</w:t>
      </w:r>
      <w:r w:rsidRPr="001B02C4">
        <w:rPr>
          <w:rFonts w:eastAsia="TimesNewRoman" w:cs="Times New Roman"/>
        </w:rPr>
        <w:t>ış</w:t>
      </w:r>
      <w:r w:rsidRPr="001B02C4">
        <w:rPr>
          <w:rFonts w:cs="Times New Roman"/>
        </w:rPr>
        <w:t>maların arttırılması</w:t>
      </w:r>
      <w:r w:rsidRPr="001B02C4">
        <w:rPr>
          <w:rFonts w:eastAsia="TimesNewRoman" w:cs="Times New Roman"/>
        </w:rPr>
        <w:t>.</w:t>
      </w:r>
    </w:p>
    <w:p w:rsidR="00322B4F" w:rsidRPr="00D256AD" w:rsidRDefault="00322B4F" w:rsidP="00322B4F">
      <w:pPr>
        <w:tabs>
          <w:tab w:val="clear" w:pos="709"/>
          <w:tab w:val="left" w:pos="4305"/>
        </w:tabs>
        <w:spacing w:after="0" w:line="360" w:lineRule="auto"/>
        <w:rPr>
          <w:rFonts w:ascii="Times New Roman" w:hAnsi="Times New Roman" w:cs="Times New Roman"/>
        </w:rPr>
      </w:pPr>
    </w:p>
    <w:p w:rsidR="00322B4F" w:rsidRPr="00767E4E" w:rsidRDefault="007655A8" w:rsidP="00767E4E">
      <w:pPr>
        <w:pStyle w:val="Balk1"/>
        <w:rPr>
          <w:rStyle w:val="GlBavuru"/>
          <w:b/>
          <w:bCs w:val="0"/>
          <w:smallCaps w:val="0"/>
          <w:color w:val="auto"/>
          <w:spacing w:val="0"/>
          <w:u w:val="none"/>
        </w:rPr>
      </w:pPr>
      <w:bookmarkStart w:id="58" w:name="_Toc158804402"/>
      <w:bookmarkStart w:id="59" w:name="_Toc286330981"/>
      <w:bookmarkStart w:id="60" w:name="_Toc536459361"/>
      <w:r w:rsidRPr="00767E4E">
        <w:rPr>
          <w:rStyle w:val="GlBavuru"/>
          <w:b/>
          <w:bCs w:val="0"/>
          <w:smallCaps w:val="0"/>
          <w:color w:val="auto"/>
          <w:spacing w:val="0"/>
          <w:u w:val="none"/>
        </w:rPr>
        <w:t xml:space="preserve">VI. </w:t>
      </w:r>
      <w:r w:rsidR="00322B4F" w:rsidRPr="00767E4E">
        <w:rPr>
          <w:rStyle w:val="GlBavuru"/>
          <w:b/>
          <w:bCs w:val="0"/>
          <w:smallCaps w:val="0"/>
          <w:color w:val="auto"/>
          <w:spacing w:val="0"/>
          <w:u w:val="none"/>
        </w:rPr>
        <w:t>PERFORMANS BİLGİLERİ</w:t>
      </w:r>
      <w:bookmarkEnd w:id="58"/>
      <w:bookmarkEnd w:id="59"/>
      <w:bookmarkEnd w:id="60"/>
    </w:p>
    <w:p w:rsidR="00322B4F" w:rsidRPr="00D256AD" w:rsidRDefault="00322B4F" w:rsidP="00767E4E">
      <w:pPr>
        <w:pStyle w:val="Balk2"/>
        <w:numPr>
          <w:ilvl w:val="0"/>
          <w:numId w:val="0"/>
        </w:numPr>
        <w:ind w:left="284"/>
        <w:rPr>
          <w:rFonts w:eastAsiaTheme="minorEastAsia"/>
        </w:rPr>
      </w:pPr>
      <w:bookmarkStart w:id="61" w:name="_Toc411934185"/>
      <w:bookmarkStart w:id="62" w:name="_Toc536459362"/>
      <w:r w:rsidRPr="00D256AD">
        <w:rPr>
          <w:rFonts w:eastAsiaTheme="minorEastAsia"/>
        </w:rPr>
        <w:t>201</w:t>
      </w:r>
      <w:r w:rsidR="00B20194">
        <w:rPr>
          <w:rFonts w:eastAsiaTheme="minorEastAsia"/>
        </w:rPr>
        <w:t>8</w:t>
      </w:r>
      <w:r w:rsidRPr="00D256AD">
        <w:rPr>
          <w:rFonts w:eastAsiaTheme="minorEastAsia"/>
        </w:rPr>
        <w:t xml:space="preserve"> Yılı Yayın Türü ve Sayısı</w:t>
      </w:r>
      <w:bookmarkEnd w:id="61"/>
      <w:bookmarkEnd w:id="62"/>
    </w:p>
    <w:tbl>
      <w:tblPr>
        <w:tblStyle w:val="OrtaKlavuz3-Vurgu1"/>
        <w:tblW w:w="5000" w:type="pct"/>
        <w:tblLook w:val="04A0" w:firstRow="1" w:lastRow="0" w:firstColumn="1" w:lastColumn="0" w:noHBand="0" w:noVBand="1"/>
      </w:tblPr>
      <w:tblGrid>
        <w:gridCol w:w="5671"/>
        <w:gridCol w:w="4281"/>
      </w:tblGrid>
      <w:tr w:rsidR="00322B4F" w:rsidRPr="001B02C4" w:rsidTr="00BD49C7">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2849" w:type="pct"/>
            <w:hideMark/>
          </w:tcPr>
          <w:p w:rsidR="00322B4F" w:rsidRPr="001B02C4" w:rsidRDefault="00322B4F" w:rsidP="00BD49C7">
            <w:pPr>
              <w:widowControl/>
              <w:tabs>
                <w:tab w:val="clear" w:pos="709"/>
              </w:tabs>
              <w:suppressAutoHyphens w:val="0"/>
              <w:spacing w:line="360" w:lineRule="auto"/>
              <w:jc w:val="center"/>
              <w:rPr>
                <w:rFonts w:ascii="Times New Roman" w:eastAsia="Times New Roman" w:hAnsi="Times New Roman" w:cs="Times New Roman"/>
                <w:bCs w:val="0"/>
                <w:lang w:eastAsia="tr-TR" w:bidi="ar-SA"/>
              </w:rPr>
            </w:pPr>
            <w:r w:rsidRPr="001B02C4">
              <w:rPr>
                <w:rFonts w:ascii="Times New Roman" w:eastAsia="Times New Roman" w:hAnsi="Times New Roman" w:cs="Times New Roman"/>
                <w:bCs w:val="0"/>
                <w:lang w:eastAsia="tr-TR" w:bidi="ar-SA"/>
              </w:rPr>
              <w:t>Yayın Türü</w:t>
            </w:r>
          </w:p>
        </w:tc>
        <w:tc>
          <w:tcPr>
            <w:tcW w:w="2151" w:type="pct"/>
            <w:hideMark/>
          </w:tcPr>
          <w:p w:rsidR="00322B4F" w:rsidRPr="001B02C4" w:rsidRDefault="00322B4F" w:rsidP="00BD49C7">
            <w:pPr>
              <w:widowControl/>
              <w:tabs>
                <w:tab w:val="clear" w:pos="709"/>
              </w:tabs>
              <w:suppressAutoHyphens w:val="0"/>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lang w:eastAsia="tr-TR" w:bidi="ar-SA"/>
              </w:rPr>
            </w:pPr>
            <w:r w:rsidRPr="001B02C4">
              <w:rPr>
                <w:rFonts w:ascii="Times New Roman" w:eastAsia="Times New Roman" w:hAnsi="Times New Roman" w:cs="Times New Roman"/>
                <w:bCs w:val="0"/>
                <w:lang w:eastAsia="tr-TR" w:bidi="ar-SA"/>
              </w:rPr>
              <w:t>Yayın sayısı</w:t>
            </w:r>
          </w:p>
        </w:tc>
      </w:tr>
      <w:tr w:rsidR="00322B4F" w:rsidRPr="001B02C4" w:rsidTr="00BD49C7">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2849" w:type="pct"/>
            <w:hideMark/>
          </w:tcPr>
          <w:p w:rsidR="00322B4F" w:rsidRPr="001B02C4" w:rsidRDefault="00322B4F" w:rsidP="00BD49C7">
            <w:pPr>
              <w:widowControl/>
              <w:tabs>
                <w:tab w:val="clear" w:pos="709"/>
              </w:tabs>
              <w:suppressAutoHyphens w:val="0"/>
              <w:spacing w:line="360" w:lineRule="auto"/>
              <w:rPr>
                <w:rFonts w:ascii="Times New Roman" w:eastAsia="Times New Roman" w:hAnsi="Times New Roman" w:cs="Times New Roman"/>
                <w:bCs w:val="0"/>
                <w:lang w:eastAsia="tr-TR" w:bidi="ar-SA"/>
              </w:rPr>
            </w:pPr>
            <w:r w:rsidRPr="001B02C4">
              <w:rPr>
                <w:rFonts w:ascii="Times New Roman" w:eastAsia="Times New Roman" w:hAnsi="Times New Roman" w:cs="Times New Roman"/>
                <w:bCs w:val="0"/>
                <w:lang w:eastAsia="tr-TR" w:bidi="ar-SA"/>
              </w:rPr>
              <w:t xml:space="preserve">Uluslararası Makale </w:t>
            </w:r>
          </w:p>
        </w:tc>
        <w:tc>
          <w:tcPr>
            <w:tcW w:w="2151" w:type="pct"/>
          </w:tcPr>
          <w:p w:rsidR="00322B4F" w:rsidRPr="001B02C4" w:rsidRDefault="00522ADA" w:rsidP="00BD49C7">
            <w:pPr>
              <w:widowControl/>
              <w:tabs>
                <w:tab w:val="clear" w:pos="709"/>
              </w:tabs>
              <w:suppressAutoHyphens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tr-TR" w:bidi="ar-SA"/>
              </w:rPr>
            </w:pPr>
            <w:r>
              <w:rPr>
                <w:rFonts w:ascii="Times New Roman" w:eastAsia="Times New Roman" w:hAnsi="Times New Roman" w:cs="Times New Roman"/>
                <w:lang w:eastAsia="tr-TR" w:bidi="ar-SA"/>
              </w:rPr>
              <w:t>41</w:t>
            </w:r>
          </w:p>
        </w:tc>
      </w:tr>
    </w:tbl>
    <w:p w:rsidR="008F529C" w:rsidRDefault="008F529C" w:rsidP="00BD49C7">
      <w:pPr>
        <w:widowControl/>
        <w:tabs>
          <w:tab w:val="clear" w:pos="709"/>
        </w:tabs>
        <w:suppressAutoHyphens w:val="0"/>
        <w:spacing w:line="360" w:lineRule="auto"/>
        <w:rPr>
          <w:rFonts w:ascii="Times New Roman" w:eastAsia="Times New Roman" w:hAnsi="Times New Roman" w:cs="Times New Roman"/>
          <w:b/>
          <w:color w:val="FFFFFF" w:themeColor="background1"/>
          <w:lang w:eastAsia="tr-TR" w:bidi="ar-SA"/>
        </w:rPr>
        <w:sectPr w:rsidR="008F529C" w:rsidSect="00FB49C7">
          <w:footerReference w:type="default" r:id="rId79"/>
          <w:pgSz w:w="12240" w:h="15840" w:code="1"/>
          <w:pgMar w:top="1134" w:right="1134" w:bottom="1134" w:left="1134" w:header="567" w:footer="352" w:gutter="0"/>
          <w:cols w:space="708"/>
          <w:formProt w:val="0"/>
          <w:docGrid w:linePitch="326" w:charSpace="-6145"/>
        </w:sectPr>
      </w:pPr>
    </w:p>
    <w:tbl>
      <w:tblPr>
        <w:tblStyle w:val="OrtaKlavuz3-Vurgu1"/>
        <w:tblW w:w="5000" w:type="pct"/>
        <w:tblLook w:val="04A0" w:firstRow="1" w:lastRow="0" w:firstColumn="1" w:lastColumn="0" w:noHBand="0" w:noVBand="1"/>
      </w:tblPr>
      <w:tblGrid>
        <w:gridCol w:w="5671"/>
        <w:gridCol w:w="4281"/>
      </w:tblGrid>
      <w:tr w:rsidR="00322B4F" w:rsidRPr="001B02C4" w:rsidTr="00BD49C7">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849" w:type="pct"/>
            <w:hideMark/>
          </w:tcPr>
          <w:p w:rsidR="00322B4F" w:rsidRPr="001B02C4" w:rsidRDefault="00322B4F" w:rsidP="00BD49C7">
            <w:pPr>
              <w:widowControl/>
              <w:tabs>
                <w:tab w:val="clear" w:pos="709"/>
              </w:tabs>
              <w:suppressAutoHyphens w:val="0"/>
              <w:spacing w:line="360" w:lineRule="auto"/>
              <w:rPr>
                <w:rFonts w:ascii="Times New Roman" w:eastAsia="Times New Roman" w:hAnsi="Times New Roman" w:cs="Times New Roman"/>
                <w:bCs w:val="0"/>
                <w:lang w:eastAsia="tr-TR" w:bidi="ar-SA"/>
              </w:rPr>
            </w:pPr>
            <w:r w:rsidRPr="001B02C4">
              <w:rPr>
                <w:rFonts w:ascii="Times New Roman" w:eastAsia="Times New Roman" w:hAnsi="Times New Roman" w:cs="Times New Roman"/>
                <w:bCs w:val="0"/>
                <w:lang w:eastAsia="tr-TR" w:bidi="ar-SA"/>
              </w:rPr>
              <w:lastRenderedPageBreak/>
              <w:t>Ulusal Makale</w:t>
            </w:r>
          </w:p>
        </w:tc>
        <w:tc>
          <w:tcPr>
            <w:tcW w:w="2151" w:type="pct"/>
          </w:tcPr>
          <w:p w:rsidR="00322B4F" w:rsidRPr="001B02C4" w:rsidRDefault="00522ADA" w:rsidP="00BD49C7">
            <w:pPr>
              <w:widowControl/>
              <w:tabs>
                <w:tab w:val="clear" w:pos="709"/>
              </w:tabs>
              <w:suppressAutoHyphens w:val="0"/>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tr-TR" w:bidi="ar-SA"/>
              </w:rPr>
            </w:pPr>
            <w:r>
              <w:rPr>
                <w:rFonts w:ascii="Times New Roman" w:eastAsia="Times New Roman" w:hAnsi="Times New Roman" w:cs="Times New Roman"/>
                <w:lang w:eastAsia="tr-TR" w:bidi="ar-SA"/>
              </w:rPr>
              <w:t>9</w:t>
            </w:r>
          </w:p>
        </w:tc>
      </w:tr>
      <w:tr w:rsidR="00322B4F" w:rsidRPr="001B02C4" w:rsidTr="00BD49C7">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849" w:type="pct"/>
            <w:hideMark/>
          </w:tcPr>
          <w:p w:rsidR="00322B4F" w:rsidRPr="001B02C4" w:rsidRDefault="00322B4F" w:rsidP="00BD49C7">
            <w:pPr>
              <w:widowControl/>
              <w:tabs>
                <w:tab w:val="clear" w:pos="709"/>
              </w:tabs>
              <w:suppressAutoHyphens w:val="0"/>
              <w:spacing w:line="360" w:lineRule="auto"/>
              <w:rPr>
                <w:rFonts w:ascii="Times New Roman" w:eastAsia="Times New Roman" w:hAnsi="Times New Roman" w:cs="Times New Roman"/>
                <w:bCs w:val="0"/>
                <w:lang w:eastAsia="tr-TR" w:bidi="ar-SA"/>
              </w:rPr>
            </w:pPr>
            <w:r w:rsidRPr="001B02C4">
              <w:rPr>
                <w:rFonts w:ascii="Times New Roman" w:eastAsia="Times New Roman" w:hAnsi="Times New Roman" w:cs="Times New Roman"/>
                <w:bCs w:val="0"/>
                <w:lang w:eastAsia="tr-TR" w:bidi="ar-SA"/>
              </w:rPr>
              <w:t>Uluslararası Bildiri</w:t>
            </w:r>
          </w:p>
        </w:tc>
        <w:tc>
          <w:tcPr>
            <w:tcW w:w="2151" w:type="pct"/>
          </w:tcPr>
          <w:p w:rsidR="00322B4F" w:rsidRPr="001B02C4" w:rsidRDefault="00522ADA" w:rsidP="00BD49C7">
            <w:pPr>
              <w:widowControl/>
              <w:tabs>
                <w:tab w:val="clear" w:pos="709"/>
              </w:tabs>
              <w:suppressAutoHyphens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tr-TR" w:bidi="ar-SA"/>
              </w:rPr>
            </w:pPr>
            <w:r>
              <w:rPr>
                <w:rFonts w:ascii="Times New Roman" w:eastAsia="Times New Roman" w:hAnsi="Times New Roman" w:cs="Times New Roman"/>
                <w:lang w:eastAsia="tr-TR" w:bidi="ar-SA"/>
              </w:rPr>
              <w:t>56</w:t>
            </w:r>
          </w:p>
        </w:tc>
      </w:tr>
      <w:tr w:rsidR="00322B4F" w:rsidRPr="001B02C4" w:rsidTr="00BD49C7">
        <w:trPr>
          <w:trHeight w:val="360"/>
        </w:trPr>
        <w:tc>
          <w:tcPr>
            <w:cnfStyle w:val="001000000000" w:firstRow="0" w:lastRow="0" w:firstColumn="1" w:lastColumn="0" w:oddVBand="0" w:evenVBand="0" w:oddHBand="0" w:evenHBand="0" w:firstRowFirstColumn="0" w:firstRowLastColumn="0" w:lastRowFirstColumn="0" w:lastRowLastColumn="0"/>
            <w:tcW w:w="2849" w:type="pct"/>
            <w:hideMark/>
          </w:tcPr>
          <w:p w:rsidR="00322B4F" w:rsidRPr="001B02C4" w:rsidRDefault="00322B4F" w:rsidP="00BD49C7">
            <w:pPr>
              <w:widowControl/>
              <w:tabs>
                <w:tab w:val="clear" w:pos="709"/>
              </w:tabs>
              <w:suppressAutoHyphens w:val="0"/>
              <w:spacing w:line="360" w:lineRule="auto"/>
              <w:rPr>
                <w:rFonts w:ascii="Times New Roman" w:eastAsia="Times New Roman" w:hAnsi="Times New Roman" w:cs="Times New Roman"/>
                <w:bCs w:val="0"/>
                <w:lang w:eastAsia="tr-TR" w:bidi="ar-SA"/>
              </w:rPr>
            </w:pPr>
            <w:r w:rsidRPr="001B02C4">
              <w:rPr>
                <w:rFonts w:ascii="Times New Roman" w:eastAsia="Times New Roman" w:hAnsi="Times New Roman" w:cs="Times New Roman"/>
                <w:bCs w:val="0"/>
                <w:lang w:eastAsia="tr-TR" w:bidi="ar-SA"/>
              </w:rPr>
              <w:t>Ulusal Bildiri</w:t>
            </w:r>
          </w:p>
        </w:tc>
        <w:tc>
          <w:tcPr>
            <w:tcW w:w="2151" w:type="pct"/>
          </w:tcPr>
          <w:p w:rsidR="00322B4F" w:rsidRPr="001B02C4" w:rsidRDefault="00522ADA" w:rsidP="00BD49C7">
            <w:pPr>
              <w:widowControl/>
              <w:tabs>
                <w:tab w:val="clear" w:pos="709"/>
              </w:tabs>
              <w:suppressAutoHyphens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tr-TR" w:bidi="ar-SA"/>
              </w:rPr>
            </w:pPr>
            <w:r>
              <w:rPr>
                <w:rFonts w:ascii="Times New Roman" w:eastAsia="Times New Roman" w:hAnsi="Times New Roman" w:cs="Times New Roman"/>
                <w:lang w:eastAsia="tr-TR" w:bidi="ar-SA"/>
              </w:rPr>
              <w:t>8</w:t>
            </w:r>
          </w:p>
        </w:tc>
      </w:tr>
      <w:tr w:rsidR="00322B4F" w:rsidRPr="001B02C4" w:rsidTr="00BD49C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849" w:type="pct"/>
            <w:hideMark/>
          </w:tcPr>
          <w:p w:rsidR="00322B4F" w:rsidRPr="001B02C4" w:rsidRDefault="00322B4F" w:rsidP="00BD49C7">
            <w:pPr>
              <w:widowControl/>
              <w:tabs>
                <w:tab w:val="clear" w:pos="709"/>
              </w:tabs>
              <w:suppressAutoHyphens w:val="0"/>
              <w:spacing w:line="360" w:lineRule="auto"/>
              <w:rPr>
                <w:rFonts w:ascii="Times New Roman" w:eastAsia="Times New Roman" w:hAnsi="Times New Roman" w:cs="Times New Roman"/>
                <w:bCs w:val="0"/>
                <w:lang w:eastAsia="tr-TR" w:bidi="ar-SA"/>
              </w:rPr>
            </w:pPr>
            <w:r w:rsidRPr="001B02C4">
              <w:rPr>
                <w:rFonts w:ascii="Times New Roman" w:eastAsia="Times New Roman" w:hAnsi="Times New Roman" w:cs="Times New Roman"/>
                <w:bCs w:val="0"/>
                <w:lang w:eastAsia="tr-TR" w:bidi="ar-SA"/>
              </w:rPr>
              <w:t>Kitap</w:t>
            </w:r>
            <w:r w:rsidR="00522ADA">
              <w:rPr>
                <w:rFonts w:ascii="Times New Roman" w:eastAsia="Times New Roman" w:hAnsi="Times New Roman" w:cs="Times New Roman"/>
                <w:bCs w:val="0"/>
                <w:lang w:eastAsia="tr-TR" w:bidi="ar-SA"/>
              </w:rPr>
              <w:t>/ Kitap Bölümü/Editörlük</w:t>
            </w:r>
          </w:p>
        </w:tc>
        <w:tc>
          <w:tcPr>
            <w:tcW w:w="2151" w:type="pct"/>
          </w:tcPr>
          <w:p w:rsidR="00322B4F" w:rsidRPr="001B02C4" w:rsidRDefault="00522ADA" w:rsidP="00BD49C7">
            <w:pPr>
              <w:widowControl/>
              <w:tabs>
                <w:tab w:val="clear" w:pos="709"/>
              </w:tabs>
              <w:suppressAutoHyphens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tr-TR" w:bidi="ar-SA"/>
              </w:rPr>
            </w:pPr>
            <w:r>
              <w:rPr>
                <w:rFonts w:ascii="Times New Roman" w:eastAsia="Times New Roman" w:hAnsi="Times New Roman" w:cs="Times New Roman"/>
                <w:lang w:eastAsia="tr-TR" w:bidi="ar-SA"/>
              </w:rPr>
              <w:t>3</w:t>
            </w:r>
          </w:p>
        </w:tc>
      </w:tr>
      <w:tr w:rsidR="00322B4F" w:rsidRPr="001B02C4" w:rsidTr="00BD49C7">
        <w:trPr>
          <w:trHeight w:val="390"/>
        </w:trPr>
        <w:tc>
          <w:tcPr>
            <w:cnfStyle w:val="001000000000" w:firstRow="0" w:lastRow="0" w:firstColumn="1" w:lastColumn="0" w:oddVBand="0" w:evenVBand="0" w:oddHBand="0" w:evenHBand="0" w:firstRowFirstColumn="0" w:firstRowLastColumn="0" w:lastRowFirstColumn="0" w:lastRowLastColumn="0"/>
            <w:tcW w:w="2849" w:type="pct"/>
          </w:tcPr>
          <w:p w:rsidR="00322B4F" w:rsidRPr="005521CA" w:rsidRDefault="00322B4F" w:rsidP="00BD49C7">
            <w:pPr>
              <w:widowControl/>
              <w:tabs>
                <w:tab w:val="clear" w:pos="709"/>
              </w:tabs>
              <w:suppressAutoHyphens w:val="0"/>
              <w:spacing w:line="360" w:lineRule="auto"/>
              <w:rPr>
                <w:rFonts w:ascii="Times New Roman" w:eastAsia="Times New Roman" w:hAnsi="Times New Roman" w:cs="Times New Roman"/>
                <w:lang w:eastAsia="tr-TR" w:bidi="ar-SA"/>
              </w:rPr>
            </w:pPr>
            <w:r w:rsidRPr="005521CA">
              <w:rPr>
                <w:rFonts w:ascii="Times New Roman" w:eastAsia="Times New Roman" w:hAnsi="Times New Roman" w:cs="Times New Roman"/>
                <w:lang w:eastAsia="tr-TR" w:bidi="ar-SA"/>
              </w:rPr>
              <w:t>Proje (Tübitak 2209, BAP)</w:t>
            </w:r>
          </w:p>
        </w:tc>
        <w:tc>
          <w:tcPr>
            <w:tcW w:w="2151" w:type="pct"/>
          </w:tcPr>
          <w:p w:rsidR="00322B4F" w:rsidRPr="001B02C4" w:rsidRDefault="00522ADA" w:rsidP="00BD49C7">
            <w:pPr>
              <w:widowControl/>
              <w:tabs>
                <w:tab w:val="clear" w:pos="709"/>
              </w:tabs>
              <w:suppressAutoHyphens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tr-TR" w:bidi="ar-SA"/>
              </w:rPr>
            </w:pPr>
            <w:r>
              <w:rPr>
                <w:rFonts w:ascii="Times New Roman" w:eastAsia="Times New Roman" w:hAnsi="Times New Roman" w:cs="Times New Roman"/>
                <w:lang w:eastAsia="tr-TR" w:bidi="ar-SA"/>
              </w:rPr>
              <w:t>22</w:t>
            </w:r>
          </w:p>
        </w:tc>
      </w:tr>
      <w:tr w:rsidR="00522ADA" w:rsidRPr="001B02C4" w:rsidTr="00BD49C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849" w:type="pct"/>
          </w:tcPr>
          <w:p w:rsidR="00522ADA" w:rsidRPr="005521CA" w:rsidRDefault="00522ADA" w:rsidP="00BD49C7">
            <w:pPr>
              <w:widowControl/>
              <w:tabs>
                <w:tab w:val="clear" w:pos="709"/>
              </w:tabs>
              <w:suppressAutoHyphens w:val="0"/>
              <w:spacing w:line="360" w:lineRule="auto"/>
              <w:rPr>
                <w:rFonts w:ascii="Times New Roman" w:eastAsia="Times New Roman" w:hAnsi="Times New Roman" w:cs="Times New Roman"/>
                <w:lang w:eastAsia="tr-TR" w:bidi="ar-SA"/>
              </w:rPr>
            </w:pPr>
            <w:r>
              <w:rPr>
                <w:rFonts w:ascii="Times New Roman" w:eastAsia="Times New Roman" w:hAnsi="Times New Roman" w:cs="Times New Roman"/>
                <w:lang w:eastAsia="tr-TR" w:bidi="ar-SA"/>
              </w:rPr>
              <w:t>Atıf</w:t>
            </w:r>
          </w:p>
        </w:tc>
        <w:tc>
          <w:tcPr>
            <w:tcW w:w="2151" w:type="pct"/>
          </w:tcPr>
          <w:p w:rsidR="00522ADA" w:rsidRDefault="00522ADA" w:rsidP="00BD49C7">
            <w:pPr>
              <w:widowControl/>
              <w:tabs>
                <w:tab w:val="clear" w:pos="709"/>
              </w:tabs>
              <w:suppressAutoHyphens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tr-TR" w:bidi="ar-SA"/>
              </w:rPr>
            </w:pPr>
            <w:r>
              <w:rPr>
                <w:rFonts w:ascii="Times New Roman" w:eastAsia="Times New Roman" w:hAnsi="Times New Roman" w:cs="Times New Roman"/>
                <w:lang w:eastAsia="tr-TR" w:bidi="ar-SA"/>
              </w:rPr>
              <w:t>105</w:t>
            </w:r>
          </w:p>
        </w:tc>
      </w:tr>
      <w:tr w:rsidR="00522ADA" w:rsidRPr="001B02C4" w:rsidTr="00BD49C7">
        <w:trPr>
          <w:trHeight w:val="390"/>
        </w:trPr>
        <w:tc>
          <w:tcPr>
            <w:cnfStyle w:val="001000000000" w:firstRow="0" w:lastRow="0" w:firstColumn="1" w:lastColumn="0" w:oddVBand="0" w:evenVBand="0" w:oddHBand="0" w:evenHBand="0" w:firstRowFirstColumn="0" w:firstRowLastColumn="0" w:lastRowFirstColumn="0" w:lastRowLastColumn="0"/>
            <w:tcW w:w="2849" w:type="pct"/>
          </w:tcPr>
          <w:p w:rsidR="00522ADA" w:rsidRDefault="00522ADA" w:rsidP="00BD49C7">
            <w:pPr>
              <w:widowControl/>
              <w:tabs>
                <w:tab w:val="clear" w:pos="709"/>
              </w:tabs>
              <w:suppressAutoHyphens w:val="0"/>
              <w:spacing w:line="360" w:lineRule="auto"/>
              <w:rPr>
                <w:rFonts w:ascii="Times New Roman" w:eastAsia="Times New Roman" w:hAnsi="Times New Roman" w:cs="Times New Roman"/>
                <w:lang w:eastAsia="tr-TR" w:bidi="ar-SA"/>
              </w:rPr>
            </w:pPr>
            <w:r>
              <w:rPr>
                <w:rFonts w:ascii="Times New Roman" w:eastAsia="Times New Roman" w:hAnsi="Times New Roman" w:cs="Times New Roman"/>
                <w:lang w:eastAsia="tr-TR" w:bidi="ar-SA"/>
              </w:rPr>
              <w:t>Sergi</w:t>
            </w:r>
          </w:p>
        </w:tc>
        <w:tc>
          <w:tcPr>
            <w:tcW w:w="2151" w:type="pct"/>
          </w:tcPr>
          <w:p w:rsidR="00522ADA" w:rsidRDefault="00522ADA" w:rsidP="00BD49C7">
            <w:pPr>
              <w:widowControl/>
              <w:tabs>
                <w:tab w:val="clear" w:pos="709"/>
              </w:tabs>
              <w:suppressAutoHyphens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tr-TR" w:bidi="ar-SA"/>
              </w:rPr>
            </w:pPr>
            <w:r>
              <w:rPr>
                <w:rFonts w:ascii="Times New Roman" w:eastAsia="Times New Roman" w:hAnsi="Times New Roman" w:cs="Times New Roman"/>
                <w:lang w:eastAsia="tr-TR" w:bidi="ar-SA"/>
              </w:rPr>
              <w:t>3</w:t>
            </w:r>
          </w:p>
        </w:tc>
      </w:tr>
      <w:tr w:rsidR="00322B4F" w:rsidRPr="001B02C4" w:rsidTr="00BD49C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849" w:type="pct"/>
            <w:hideMark/>
          </w:tcPr>
          <w:p w:rsidR="00322B4F" w:rsidRPr="001B02C4" w:rsidRDefault="00322B4F" w:rsidP="00BD49C7">
            <w:pPr>
              <w:widowControl/>
              <w:tabs>
                <w:tab w:val="clear" w:pos="709"/>
              </w:tabs>
              <w:suppressAutoHyphens w:val="0"/>
              <w:spacing w:line="360" w:lineRule="auto"/>
              <w:rPr>
                <w:rFonts w:ascii="Times New Roman" w:eastAsia="Times New Roman" w:hAnsi="Times New Roman" w:cs="Times New Roman"/>
                <w:bCs w:val="0"/>
                <w:lang w:eastAsia="tr-TR" w:bidi="ar-SA"/>
              </w:rPr>
            </w:pPr>
            <w:r w:rsidRPr="001B02C4">
              <w:rPr>
                <w:rFonts w:ascii="Times New Roman" w:eastAsia="Times New Roman" w:hAnsi="Times New Roman" w:cs="Times New Roman"/>
                <w:bCs w:val="0"/>
                <w:lang w:eastAsia="tr-TR" w:bidi="ar-SA"/>
              </w:rPr>
              <w:t>TOPLAM</w:t>
            </w:r>
          </w:p>
        </w:tc>
        <w:tc>
          <w:tcPr>
            <w:tcW w:w="2151" w:type="pct"/>
          </w:tcPr>
          <w:p w:rsidR="00322B4F" w:rsidRPr="001B02C4" w:rsidRDefault="00522ADA" w:rsidP="00BD49C7">
            <w:pPr>
              <w:widowControl/>
              <w:tabs>
                <w:tab w:val="clear" w:pos="709"/>
              </w:tabs>
              <w:suppressAutoHyphens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tr-TR" w:bidi="ar-SA"/>
              </w:rPr>
            </w:pPr>
            <w:r>
              <w:rPr>
                <w:rFonts w:ascii="Times New Roman" w:eastAsia="Times New Roman" w:hAnsi="Times New Roman" w:cs="Times New Roman"/>
                <w:bCs/>
                <w:lang w:eastAsia="tr-TR" w:bidi="ar-SA"/>
              </w:rPr>
              <w:t>247</w:t>
            </w:r>
          </w:p>
        </w:tc>
      </w:tr>
    </w:tbl>
    <w:p w:rsidR="00322B4F" w:rsidRDefault="00322B4F" w:rsidP="0037160D">
      <w:pPr>
        <w:pStyle w:val="Altyaz"/>
        <w:rPr>
          <w:rFonts w:eastAsiaTheme="minorEastAsia"/>
        </w:rPr>
      </w:pPr>
    </w:p>
    <w:p w:rsidR="0037160D" w:rsidRPr="0037160D" w:rsidRDefault="0037160D" w:rsidP="0037160D">
      <w:pPr>
        <w:rPr>
          <w:lang w:val="en-GB" w:eastAsia="ko-KR" w:bidi="ar-SA"/>
        </w:rPr>
      </w:pPr>
    </w:p>
    <w:p w:rsidR="00322B4F" w:rsidRPr="00767E4E" w:rsidRDefault="00E85D0A" w:rsidP="00767E4E">
      <w:pPr>
        <w:pStyle w:val="Balk1"/>
        <w:rPr>
          <w:rStyle w:val="GlBavuru"/>
          <w:b/>
          <w:bCs w:val="0"/>
          <w:smallCaps w:val="0"/>
          <w:color w:val="auto"/>
          <w:spacing w:val="0"/>
          <w:u w:val="none"/>
        </w:rPr>
      </w:pPr>
      <w:bookmarkStart w:id="63" w:name="_Toc158804397"/>
      <w:bookmarkStart w:id="64" w:name="_Toc536459363"/>
      <w:bookmarkEnd w:id="49"/>
      <w:r w:rsidRPr="00767E4E">
        <w:rPr>
          <w:rStyle w:val="GlBavuru"/>
          <w:b/>
          <w:bCs w:val="0"/>
          <w:smallCaps w:val="0"/>
          <w:color w:val="auto"/>
          <w:spacing w:val="0"/>
          <w:u w:val="none"/>
        </w:rPr>
        <w:t xml:space="preserve">VII. </w:t>
      </w:r>
      <w:r w:rsidR="00322B4F" w:rsidRPr="00767E4E">
        <w:rPr>
          <w:rStyle w:val="GlBavuru"/>
          <w:b/>
          <w:bCs w:val="0"/>
          <w:smallCaps w:val="0"/>
          <w:color w:val="auto"/>
          <w:spacing w:val="0"/>
          <w:u w:val="none"/>
        </w:rPr>
        <w:t>MALİ BİLGİLER</w:t>
      </w:r>
      <w:bookmarkEnd w:id="63"/>
      <w:bookmarkEnd w:id="64"/>
    </w:p>
    <w:p w:rsidR="00322B4F" w:rsidRPr="00767E4E" w:rsidRDefault="00322B4F" w:rsidP="00767E4E">
      <w:pPr>
        <w:pStyle w:val="Balk2"/>
        <w:numPr>
          <w:ilvl w:val="0"/>
          <w:numId w:val="0"/>
        </w:numPr>
        <w:ind w:left="284"/>
      </w:pPr>
      <w:bookmarkStart w:id="65" w:name="_Toc536459364"/>
      <w:bookmarkStart w:id="66" w:name="_Toc158804398"/>
      <w:r w:rsidRPr="00767E4E">
        <w:t>201</w:t>
      </w:r>
      <w:r w:rsidR="001E25FC" w:rsidRPr="00767E4E">
        <w:t>8</w:t>
      </w:r>
      <w:r w:rsidRPr="00767E4E">
        <w:t xml:space="preserve"> Bütçe Uygulama Sonuçları ve Bütçe Giderleri</w:t>
      </w:r>
      <w:bookmarkEnd w:id="65"/>
    </w:p>
    <w:tbl>
      <w:tblPr>
        <w:tblStyle w:val="OrtaKlavuz3-Vurgu16"/>
        <w:tblpPr w:leftFromText="141" w:rightFromText="141" w:vertAnchor="text" w:horzAnchor="margin" w:tblpY="9"/>
        <w:tblW w:w="50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3870"/>
        <w:gridCol w:w="2166"/>
        <w:gridCol w:w="1371"/>
        <w:gridCol w:w="1116"/>
        <w:gridCol w:w="1451"/>
      </w:tblGrid>
      <w:tr w:rsidR="00B97FAF" w:rsidRPr="005033DB" w:rsidTr="00B97FAF">
        <w:trPr>
          <w:trHeight w:val="375"/>
        </w:trPr>
        <w:tc>
          <w:tcPr>
            <w:tcW w:w="1944" w:type="pct"/>
            <w:shd w:val="clear" w:color="auto" w:fill="DCEFF4" w:themeFill="accent1" w:themeFillTint="33"/>
            <w:hideMark/>
          </w:tcPr>
          <w:p w:rsidR="00322B4F" w:rsidRPr="005033DB" w:rsidRDefault="00322B4F" w:rsidP="005033DB">
            <w:pPr>
              <w:pStyle w:val="refik"/>
              <w:rPr>
                <w:sz w:val="22"/>
                <w:szCs w:val="22"/>
                <w:lang w:eastAsia="ko-KR"/>
              </w:rPr>
            </w:pPr>
            <w:r w:rsidRPr="005033DB">
              <w:rPr>
                <w:sz w:val="22"/>
                <w:szCs w:val="22"/>
                <w:lang w:eastAsia="ko-KR"/>
              </w:rPr>
              <w:t>Bütçe Tertibi</w:t>
            </w:r>
          </w:p>
        </w:tc>
        <w:tc>
          <w:tcPr>
            <w:tcW w:w="1090" w:type="pct"/>
            <w:shd w:val="clear" w:color="auto" w:fill="DCEFF4" w:themeFill="accent1" w:themeFillTint="33"/>
            <w:hideMark/>
          </w:tcPr>
          <w:p w:rsidR="00322B4F" w:rsidRPr="005033DB" w:rsidRDefault="00322B4F" w:rsidP="005033DB">
            <w:pPr>
              <w:pStyle w:val="refik"/>
              <w:rPr>
                <w:sz w:val="22"/>
                <w:szCs w:val="22"/>
                <w:lang w:eastAsia="ko-KR"/>
              </w:rPr>
            </w:pPr>
            <w:r w:rsidRPr="005033DB">
              <w:rPr>
                <w:sz w:val="22"/>
                <w:szCs w:val="22"/>
                <w:lang w:eastAsia="ko-KR"/>
              </w:rPr>
              <w:t xml:space="preserve">Gelen </w:t>
            </w:r>
            <w:r w:rsidRPr="005033DB">
              <w:rPr>
                <w:sz w:val="22"/>
                <w:szCs w:val="22"/>
                <w:lang w:val="en-GB" w:eastAsia="ko-KR"/>
              </w:rPr>
              <w:t>(TL)</w:t>
            </w:r>
          </w:p>
        </w:tc>
        <w:tc>
          <w:tcPr>
            <w:tcW w:w="672" w:type="pct"/>
            <w:shd w:val="clear" w:color="auto" w:fill="DCEFF4" w:themeFill="accent1" w:themeFillTint="33"/>
            <w:hideMark/>
          </w:tcPr>
          <w:p w:rsidR="00322B4F" w:rsidRPr="005033DB" w:rsidRDefault="00322B4F" w:rsidP="005033DB">
            <w:pPr>
              <w:pStyle w:val="refik"/>
              <w:rPr>
                <w:sz w:val="22"/>
                <w:szCs w:val="22"/>
                <w:lang w:eastAsia="ko-KR"/>
              </w:rPr>
            </w:pPr>
            <w:r w:rsidRPr="005033DB">
              <w:rPr>
                <w:sz w:val="22"/>
                <w:szCs w:val="22"/>
                <w:lang w:eastAsia="ko-KR"/>
              </w:rPr>
              <w:t>Harcanan</w:t>
            </w:r>
          </w:p>
          <w:p w:rsidR="00322B4F" w:rsidRPr="005033DB" w:rsidRDefault="00322B4F" w:rsidP="005033DB">
            <w:pPr>
              <w:pStyle w:val="refik"/>
              <w:rPr>
                <w:sz w:val="22"/>
                <w:szCs w:val="22"/>
                <w:lang w:eastAsia="ko-KR"/>
              </w:rPr>
            </w:pPr>
            <w:r w:rsidRPr="005033DB">
              <w:rPr>
                <w:sz w:val="22"/>
                <w:szCs w:val="22"/>
                <w:lang w:val="en-GB" w:eastAsia="ko-KR"/>
              </w:rPr>
              <w:t>(TL)</w:t>
            </w:r>
          </w:p>
        </w:tc>
        <w:tc>
          <w:tcPr>
            <w:tcW w:w="563" w:type="pct"/>
            <w:shd w:val="clear" w:color="auto" w:fill="DCEFF4" w:themeFill="accent1" w:themeFillTint="33"/>
            <w:hideMark/>
          </w:tcPr>
          <w:p w:rsidR="00322B4F" w:rsidRPr="005033DB" w:rsidRDefault="00322B4F" w:rsidP="005033DB">
            <w:pPr>
              <w:pStyle w:val="refik"/>
              <w:rPr>
                <w:sz w:val="22"/>
                <w:szCs w:val="22"/>
                <w:lang w:eastAsia="ko-KR"/>
              </w:rPr>
            </w:pPr>
            <w:r w:rsidRPr="005033DB">
              <w:rPr>
                <w:sz w:val="22"/>
                <w:szCs w:val="22"/>
                <w:lang w:eastAsia="ko-KR"/>
              </w:rPr>
              <w:t xml:space="preserve">Kalan </w:t>
            </w:r>
            <w:r w:rsidRPr="005033DB">
              <w:rPr>
                <w:sz w:val="22"/>
                <w:szCs w:val="22"/>
                <w:lang w:val="en-GB" w:eastAsia="ko-KR"/>
              </w:rPr>
              <w:t>(TL)</w:t>
            </w:r>
          </w:p>
        </w:tc>
        <w:tc>
          <w:tcPr>
            <w:tcW w:w="732" w:type="pct"/>
            <w:shd w:val="clear" w:color="auto" w:fill="DCEFF4" w:themeFill="accent1" w:themeFillTint="33"/>
            <w:hideMark/>
          </w:tcPr>
          <w:p w:rsidR="00322B4F" w:rsidRPr="005033DB" w:rsidRDefault="00322B4F" w:rsidP="005033DB">
            <w:pPr>
              <w:pStyle w:val="refik"/>
              <w:rPr>
                <w:sz w:val="22"/>
                <w:szCs w:val="22"/>
                <w:lang w:eastAsia="ko-KR"/>
              </w:rPr>
            </w:pPr>
            <w:r w:rsidRPr="005033DB">
              <w:rPr>
                <w:sz w:val="22"/>
                <w:szCs w:val="22"/>
                <w:lang w:eastAsia="ko-KR"/>
              </w:rPr>
              <w:t>Gerçekleşme</w:t>
            </w:r>
          </w:p>
          <w:p w:rsidR="00322B4F" w:rsidRPr="005033DB" w:rsidRDefault="00322B4F" w:rsidP="005033DB">
            <w:pPr>
              <w:pStyle w:val="refik"/>
              <w:rPr>
                <w:sz w:val="22"/>
                <w:szCs w:val="22"/>
                <w:lang w:eastAsia="ko-KR"/>
              </w:rPr>
            </w:pPr>
            <w:r w:rsidRPr="005033DB">
              <w:rPr>
                <w:sz w:val="22"/>
                <w:szCs w:val="22"/>
                <w:lang w:eastAsia="ko-KR"/>
              </w:rPr>
              <w:t>Oranı (%)</w:t>
            </w:r>
          </w:p>
        </w:tc>
      </w:tr>
      <w:tr w:rsidR="00B97FAF" w:rsidRPr="005033DB" w:rsidTr="00B97FAF">
        <w:trPr>
          <w:trHeight w:val="191"/>
        </w:trPr>
        <w:tc>
          <w:tcPr>
            <w:tcW w:w="1944" w:type="pct"/>
            <w:shd w:val="clear" w:color="auto" w:fill="DCEFF4" w:themeFill="accent1" w:themeFillTint="33"/>
            <w:hideMark/>
          </w:tcPr>
          <w:p w:rsidR="00322B4F" w:rsidRPr="005033DB" w:rsidRDefault="00322B4F" w:rsidP="005033DB">
            <w:pPr>
              <w:pStyle w:val="refik"/>
              <w:rPr>
                <w:sz w:val="22"/>
                <w:szCs w:val="22"/>
              </w:rPr>
            </w:pPr>
            <w:r w:rsidRPr="005033DB">
              <w:rPr>
                <w:sz w:val="22"/>
                <w:szCs w:val="22"/>
              </w:rPr>
              <w:t>.1.1 Personel Giderleri</w:t>
            </w:r>
          </w:p>
        </w:tc>
        <w:tc>
          <w:tcPr>
            <w:tcW w:w="1090" w:type="pct"/>
            <w:shd w:val="clear" w:color="auto" w:fill="DCEFF4" w:themeFill="accent1" w:themeFillTint="33"/>
            <w:vAlign w:val="center"/>
          </w:tcPr>
          <w:p w:rsidR="00322B4F" w:rsidRPr="005033DB" w:rsidRDefault="00322B4F" w:rsidP="005033DB">
            <w:pPr>
              <w:pStyle w:val="refik"/>
              <w:rPr>
                <w:color w:val="000000"/>
                <w:sz w:val="22"/>
                <w:szCs w:val="22"/>
              </w:rPr>
            </w:pPr>
            <w:r w:rsidRPr="005033DB">
              <w:rPr>
                <w:sz w:val="22"/>
                <w:szCs w:val="22"/>
              </w:rPr>
              <w:t>2.058.427,00</w:t>
            </w:r>
          </w:p>
        </w:tc>
        <w:tc>
          <w:tcPr>
            <w:tcW w:w="672" w:type="pct"/>
            <w:shd w:val="clear" w:color="auto" w:fill="DCEFF4" w:themeFill="accent1" w:themeFillTint="33"/>
            <w:vAlign w:val="center"/>
          </w:tcPr>
          <w:p w:rsidR="00322B4F" w:rsidRPr="005033DB" w:rsidRDefault="00322B4F" w:rsidP="005033DB">
            <w:pPr>
              <w:pStyle w:val="refik"/>
              <w:rPr>
                <w:color w:val="000000"/>
                <w:sz w:val="22"/>
                <w:szCs w:val="22"/>
              </w:rPr>
            </w:pPr>
            <w:r w:rsidRPr="005033DB">
              <w:rPr>
                <w:sz w:val="22"/>
                <w:szCs w:val="22"/>
              </w:rPr>
              <w:t>2.058.426,82</w:t>
            </w:r>
          </w:p>
        </w:tc>
        <w:tc>
          <w:tcPr>
            <w:tcW w:w="563" w:type="pct"/>
            <w:shd w:val="clear" w:color="auto" w:fill="DCEFF4" w:themeFill="accent1" w:themeFillTint="33"/>
            <w:vAlign w:val="center"/>
          </w:tcPr>
          <w:p w:rsidR="00322B4F" w:rsidRPr="005033DB" w:rsidRDefault="00322B4F" w:rsidP="005033DB">
            <w:pPr>
              <w:pStyle w:val="refik"/>
              <w:rPr>
                <w:color w:val="000000"/>
                <w:sz w:val="22"/>
                <w:szCs w:val="22"/>
              </w:rPr>
            </w:pPr>
            <w:r w:rsidRPr="005033DB">
              <w:rPr>
                <w:sz w:val="22"/>
                <w:szCs w:val="22"/>
              </w:rPr>
              <w:t>0,18</w:t>
            </w:r>
          </w:p>
        </w:tc>
        <w:tc>
          <w:tcPr>
            <w:tcW w:w="732" w:type="pct"/>
            <w:shd w:val="clear" w:color="auto" w:fill="DCEFF4" w:themeFill="accent1" w:themeFillTint="33"/>
            <w:vAlign w:val="center"/>
          </w:tcPr>
          <w:p w:rsidR="00322B4F" w:rsidRPr="005033DB" w:rsidRDefault="00322B4F" w:rsidP="005033DB">
            <w:pPr>
              <w:pStyle w:val="refik"/>
              <w:rPr>
                <w:color w:val="000000"/>
                <w:sz w:val="22"/>
                <w:szCs w:val="22"/>
              </w:rPr>
            </w:pPr>
            <w:r w:rsidRPr="005033DB">
              <w:rPr>
                <w:sz w:val="22"/>
                <w:szCs w:val="22"/>
              </w:rPr>
              <w:t>99,99</w:t>
            </w:r>
          </w:p>
        </w:tc>
      </w:tr>
      <w:tr w:rsidR="00B97FAF" w:rsidRPr="005033DB" w:rsidTr="00B97FAF">
        <w:trPr>
          <w:trHeight w:val="223"/>
        </w:trPr>
        <w:tc>
          <w:tcPr>
            <w:tcW w:w="1944" w:type="pct"/>
            <w:shd w:val="clear" w:color="auto" w:fill="DCEFF4" w:themeFill="accent1" w:themeFillTint="33"/>
            <w:hideMark/>
          </w:tcPr>
          <w:p w:rsidR="00322B4F" w:rsidRPr="005033DB" w:rsidRDefault="00322B4F" w:rsidP="005033DB">
            <w:pPr>
              <w:pStyle w:val="refik"/>
              <w:rPr>
                <w:sz w:val="22"/>
                <w:szCs w:val="22"/>
              </w:rPr>
            </w:pPr>
            <w:r w:rsidRPr="005033DB">
              <w:rPr>
                <w:sz w:val="22"/>
                <w:szCs w:val="22"/>
              </w:rPr>
              <w:t>.2.1 SGK</w:t>
            </w:r>
          </w:p>
        </w:tc>
        <w:tc>
          <w:tcPr>
            <w:tcW w:w="1090" w:type="pct"/>
            <w:shd w:val="clear" w:color="auto" w:fill="DCEFF4" w:themeFill="accent1" w:themeFillTint="33"/>
            <w:vAlign w:val="center"/>
          </w:tcPr>
          <w:p w:rsidR="00322B4F" w:rsidRPr="005033DB" w:rsidRDefault="00322B4F" w:rsidP="005033DB">
            <w:pPr>
              <w:pStyle w:val="refik"/>
              <w:rPr>
                <w:color w:val="000000"/>
                <w:sz w:val="22"/>
                <w:szCs w:val="22"/>
              </w:rPr>
            </w:pPr>
            <w:r w:rsidRPr="005033DB">
              <w:rPr>
                <w:sz w:val="22"/>
                <w:szCs w:val="22"/>
              </w:rPr>
              <w:t>249.100,00</w:t>
            </w:r>
          </w:p>
        </w:tc>
        <w:tc>
          <w:tcPr>
            <w:tcW w:w="672" w:type="pct"/>
            <w:shd w:val="clear" w:color="auto" w:fill="DCEFF4" w:themeFill="accent1" w:themeFillTint="33"/>
            <w:vAlign w:val="center"/>
          </w:tcPr>
          <w:p w:rsidR="00322B4F" w:rsidRPr="005033DB" w:rsidRDefault="00322B4F" w:rsidP="005033DB">
            <w:pPr>
              <w:pStyle w:val="refik"/>
              <w:rPr>
                <w:color w:val="000000"/>
                <w:sz w:val="22"/>
                <w:szCs w:val="22"/>
              </w:rPr>
            </w:pPr>
            <w:r w:rsidRPr="005033DB">
              <w:rPr>
                <w:sz w:val="22"/>
                <w:szCs w:val="22"/>
              </w:rPr>
              <w:t>249.090,99</w:t>
            </w:r>
          </w:p>
        </w:tc>
        <w:tc>
          <w:tcPr>
            <w:tcW w:w="563" w:type="pct"/>
            <w:shd w:val="clear" w:color="auto" w:fill="DCEFF4" w:themeFill="accent1" w:themeFillTint="33"/>
            <w:vAlign w:val="center"/>
          </w:tcPr>
          <w:p w:rsidR="00322B4F" w:rsidRPr="005033DB" w:rsidRDefault="00322B4F" w:rsidP="005033DB">
            <w:pPr>
              <w:pStyle w:val="refik"/>
              <w:rPr>
                <w:color w:val="000000"/>
                <w:sz w:val="22"/>
                <w:szCs w:val="22"/>
              </w:rPr>
            </w:pPr>
            <w:r w:rsidRPr="005033DB">
              <w:rPr>
                <w:sz w:val="22"/>
                <w:szCs w:val="22"/>
              </w:rPr>
              <w:t>9,01</w:t>
            </w:r>
          </w:p>
        </w:tc>
        <w:tc>
          <w:tcPr>
            <w:tcW w:w="732" w:type="pct"/>
            <w:shd w:val="clear" w:color="auto" w:fill="DCEFF4" w:themeFill="accent1" w:themeFillTint="33"/>
            <w:vAlign w:val="center"/>
          </w:tcPr>
          <w:p w:rsidR="00322B4F" w:rsidRPr="005033DB" w:rsidRDefault="00322B4F" w:rsidP="005033DB">
            <w:pPr>
              <w:pStyle w:val="refik"/>
              <w:rPr>
                <w:color w:val="000000"/>
                <w:sz w:val="22"/>
                <w:szCs w:val="22"/>
              </w:rPr>
            </w:pPr>
            <w:r w:rsidRPr="005033DB">
              <w:rPr>
                <w:sz w:val="22"/>
                <w:szCs w:val="22"/>
              </w:rPr>
              <w:t>99,99</w:t>
            </w:r>
          </w:p>
        </w:tc>
      </w:tr>
      <w:tr w:rsidR="00B97FAF" w:rsidRPr="005033DB" w:rsidTr="00B97FAF">
        <w:trPr>
          <w:trHeight w:val="65"/>
        </w:trPr>
        <w:tc>
          <w:tcPr>
            <w:tcW w:w="1944" w:type="pct"/>
            <w:shd w:val="clear" w:color="auto" w:fill="DCEFF4" w:themeFill="accent1" w:themeFillTint="33"/>
            <w:hideMark/>
          </w:tcPr>
          <w:p w:rsidR="00322B4F" w:rsidRPr="005033DB" w:rsidRDefault="00322B4F" w:rsidP="005033DB">
            <w:pPr>
              <w:pStyle w:val="refik"/>
              <w:rPr>
                <w:sz w:val="22"/>
                <w:szCs w:val="22"/>
              </w:rPr>
            </w:pPr>
            <w:r w:rsidRPr="005033DB">
              <w:rPr>
                <w:sz w:val="22"/>
                <w:szCs w:val="22"/>
              </w:rPr>
              <w:t>.3.2  (Tüketime Yönelik Mal ve Malz.)</w:t>
            </w:r>
          </w:p>
        </w:tc>
        <w:tc>
          <w:tcPr>
            <w:tcW w:w="1090" w:type="pct"/>
            <w:shd w:val="clear" w:color="auto" w:fill="DCEFF4" w:themeFill="accent1" w:themeFillTint="33"/>
            <w:vAlign w:val="center"/>
          </w:tcPr>
          <w:p w:rsidR="00322B4F" w:rsidRPr="005033DB" w:rsidRDefault="00322B4F" w:rsidP="005033DB">
            <w:pPr>
              <w:pStyle w:val="refik"/>
              <w:rPr>
                <w:color w:val="000000"/>
                <w:sz w:val="22"/>
                <w:szCs w:val="22"/>
              </w:rPr>
            </w:pPr>
            <w:r w:rsidRPr="005033DB">
              <w:rPr>
                <w:sz w:val="22"/>
                <w:szCs w:val="22"/>
              </w:rPr>
              <w:t>25.000,00</w:t>
            </w:r>
          </w:p>
        </w:tc>
        <w:tc>
          <w:tcPr>
            <w:tcW w:w="672" w:type="pct"/>
            <w:shd w:val="clear" w:color="auto" w:fill="DCEFF4" w:themeFill="accent1" w:themeFillTint="33"/>
            <w:vAlign w:val="center"/>
          </w:tcPr>
          <w:p w:rsidR="00322B4F" w:rsidRPr="005033DB" w:rsidRDefault="00322B4F" w:rsidP="005033DB">
            <w:pPr>
              <w:pStyle w:val="refik"/>
              <w:rPr>
                <w:color w:val="000000"/>
                <w:sz w:val="22"/>
                <w:szCs w:val="22"/>
              </w:rPr>
            </w:pPr>
            <w:r w:rsidRPr="005033DB">
              <w:rPr>
                <w:sz w:val="22"/>
                <w:szCs w:val="22"/>
              </w:rPr>
              <w:t>24.951,11</w:t>
            </w:r>
          </w:p>
        </w:tc>
        <w:tc>
          <w:tcPr>
            <w:tcW w:w="563" w:type="pct"/>
            <w:shd w:val="clear" w:color="auto" w:fill="DCEFF4" w:themeFill="accent1" w:themeFillTint="33"/>
            <w:vAlign w:val="center"/>
          </w:tcPr>
          <w:p w:rsidR="00322B4F" w:rsidRPr="005033DB" w:rsidRDefault="00322B4F" w:rsidP="005033DB">
            <w:pPr>
              <w:pStyle w:val="refik"/>
              <w:rPr>
                <w:color w:val="000000"/>
                <w:sz w:val="22"/>
                <w:szCs w:val="22"/>
              </w:rPr>
            </w:pPr>
            <w:r w:rsidRPr="005033DB">
              <w:rPr>
                <w:sz w:val="22"/>
                <w:szCs w:val="22"/>
              </w:rPr>
              <w:t>48,89</w:t>
            </w:r>
          </w:p>
        </w:tc>
        <w:tc>
          <w:tcPr>
            <w:tcW w:w="732" w:type="pct"/>
            <w:shd w:val="clear" w:color="auto" w:fill="DCEFF4" w:themeFill="accent1" w:themeFillTint="33"/>
            <w:vAlign w:val="center"/>
          </w:tcPr>
          <w:p w:rsidR="00322B4F" w:rsidRPr="005033DB" w:rsidRDefault="00322B4F" w:rsidP="005033DB">
            <w:pPr>
              <w:pStyle w:val="refik"/>
              <w:rPr>
                <w:color w:val="000000"/>
                <w:sz w:val="22"/>
                <w:szCs w:val="22"/>
              </w:rPr>
            </w:pPr>
            <w:r w:rsidRPr="005033DB">
              <w:rPr>
                <w:sz w:val="22"/>
                <w:szCs w:val="22"/>
              </w:rPr>
              <w:t>99,80</w:t>
            </w:r>
          </w:p>
        </w:tc>
      </w:tr>
      <w:tr w:rsidR="00B97FAF" w:rsidRPr="005033DB" w:rsidTr="00B97FAF">
        <w:trPr>
          <w:trHeight w:val="65"/>
        </w:trPr>
        <w:tc>
          <w:tcPr>
            <w:tcW w:w="1944" w:type="pct"/>
            <w:shd w:val="clear" w:color="auto" w:fill="DCEFF4" w:themeFill="accent1" w:themeFillTint="33"/>
            <w:hideMark/>
          </w:tcPr>
          <w:p w:rsidR="00322B4F" w:rsidRPr="005033DB" w:rsidRDefault="00322B4F" w:rsidP="005033DB">
            <w:pPr>
              <w:pStyle w:val="refik"/>
              <w:rPr>
                <w:sz w:val="22"/>
                <w:szCs w:val="22"/>
              </w:rPr>
            </w:pPr>
            <w:r w:rsidRPr="005033DB">
              <w:rPr>
                <w:sz w:val="22"/>
                <w:szCs w:val="22"/>
              </w:rPr>
              <w:t>.3.3  (Yolluklar)</w:t>
            </w:r>
          </w:p>
        </w:tc>
        <w:tc>
          <w:tcPr>
            <w:tcW w:w="1090" w:type="pct"/>
            <w:shd w:val="clear" w:color="auto" w:fill="DCEFF4" w:themeFill="accent1" w:themeFillTint="33"/>
            <w:vAlign w:val="center"/>
          </w:tcPr>
          <w:p w:rsidR="00322B4F" w:rsidRPr="005033DB" w:rsidRDefault="00322B4F" w:rsidP="005033DB">
            <w:pPr>
              <w:pStyle w:val="refik"/>
              <w:rPr>
                <w:color w:val="000000"/>
                <w:sz w:val="22"/>
                <w:szCs w:val="22"/>
              </w:rPr>
            </w:pPr>
            <w:r w:rsidRPr="005033DB">
              <w:rPr>
                <w:sz w:val="22"/>
                <w:szCs w:val="22"/>
              </w:rPr>
              <w:t>15.272,00</w:t>
            </w:r>
          </w:p>
        </w:tc>
        <w:tc>
          <w:tcPr>
            <w:tcW w:w="672" w:type="pct"/>
            <w:shd w:val="clear" w:color="auto" w:fill="DCEFF4" w:themeFill="accent1" w:themeFillTint="33"/>
            <w:vAlign w:val="center"/>
          </w:tcPr>
          <w:p w:rsidR="00322B4F" w:rsidRPr="005033DB" w:rsidRDefault="00322B4F" w:rsidP="005033DB">
            <w:pPr>
              <w:pStyle w:val="refik"/>
              <w:rPr>
                <w:color w:val="000000"/>
                <w:sz w:val="22"/>
                <w:szCs w:val="22"/>
              </w:rPr>
            </w:pPr>
            <w:r w:rsidRPr="005033DB">
              <w:rPr>
                <w:sz w:val="22"/>
                <w:szCs w:val="22"/>
              </w:rPr>
              <w:t>9.948,64</w:t>
            </w:r>
          </w:p>
        </w:tc>
        <w:tc>
          <w:tcPr>
            <w:tcW w:w="563" w:type="pct"/>
            <w:shd w:val="clear" w:color="auto" w:fill="DCEFF4" w:themeFill="accent1" w:themeFillTint="33"/>
            <w:vAlign w:val="center"/>
          </w:tcPr>
          <w:p w:rsidR="00322B4F" w:rsidRPr="005033DB" w:rsidRDefault="00322B4F" w:rsidP="005033DB">
            <w:pPr>
              <w:pStyle w:val="refik"/>
              <w:rPr>
                <w:color w:val="000000"/>
                <w:sz w:val="22"/>
                <w:szCs w:val="22"/>
              </w:rPr>
            </w:pPr>
            <w:r w:rsidRPr="005033DB">
              <w:rPr>
                <w:sz w:val="22"/>
                <w:szCs w:val="22"/>
              </w:rPr>
              <w:t>5.323,36</w:t>
            </w:r>
          </w:p>
        </w:tc>
        <w:tc>
          <w:tcPr>
            <w:tcW w:w="732" w:type="pct"/>
            <w:shd w:val="clear" w:color="auto" w:fill="DCEFF4" w:themeFill="accent1" w:themeFillTint="33"/>
            <w:vAlign w:val="center"/>
          </w:tcPr>
          <w:p w:rsidR="00322B4F" w:rsidRPr="005033DB" w:rsidRDefault="00322B4F" w:rsidP="005033DB">
            <w:pPr>
              <w:pStyle w:val="refik"/>
              <w:rPr>
                <w:color w:val="000000"/>
                <w:sz w:val="22"/>
                <w:szCs w:val="22"/>
              </w:rPr>
            </w:pPr>
            <w:r w:rsidRPr="005033DB">
              <w:rPr>
                <w:sz w:val="22"/>
                <w:szCs w:val="22"/>
              </w:rPr>
              <w:t>65,14</w:t>
            </w:r>
          </w:p>
        </w:tc>
      </w:tr>
      <w:tr w:rsidR="00B97FAF" w:rsidRPr="005033DB" w:rsidTr="00B97FAF">
        <w:trPr>
          <w:trHeight w:val="65"/>
        </w:trPr>
        <w:tc>
          <w:tcPr>
            <w:tcW w:w="1944" w:type="pct"/>
            <w:shd w:val="clear" w:color="auto" w:fill="DCEFF4" w:themeFill="accent1" w:themeFillTint="33"/>
            <w:hideMark/>
          </w:tcPr>
          <w:p w:rsidR="00322B4F" w:rsidRPr="005033DB" w:rsidRDefault="00322B4F" w:rsidP="005033DB">
            <w:pPr>
              <w:pStyle w:val="refik"/>
              <w:rPr>
                <w:sz w:val="22"/>
                <w:szCs w:val="22"/>
              </w:rPr>
            </w:pPr>
            <w:r w:rsidRPr="005033DB">
              <w:rPr>
                <w:sz w:val="22"/>
                <w:szCs w:val="22"/>
              </w:rPr>
              <w:t>.3.5  (Hizmet Alımları)</w:t>
            </w:r>
          </w:p>
        </w:tc>
        <w:tc>
          <w:tcPr>
            <w:tcW w:w="1090" w:type="pct"/>
            <w:shd w:val="clear" w:color="auto" w:fill="DCEFF4" w:themeFill="accent1" w:themeFillTint="33"/>
            <w:vAlign w:val="center"/>
          </w:tcPr>
          <w:p w:rsidR="00322B4F" w:rsidRPr="005033DB" w:rsidRDefault="00322B4F" w:rsidP="005033DB">
            <w:pPr>
              <w:pStyle w:val="refik"/>
              <w:rPr>
                <w:color w:val="000000"/>
                <w:sz w:val="22"/>
                <w:szCs w:val="22"/>
              </w:rPr>
            </w:pPr>
            <w:r w:rsidRPr="005033DB">
              <w:rPr>
                <w:sz w:val="22"/>
                <w:szCs w:val="22"/>
              </w:rPr>
              <w:t>3.000,00</w:t>
            </w:r>
          </w:p>
        </w:tc>
        <w:tc>
          <w:tcPr>
            <w:tcW w:w="672" w:type="pct"/>
            <w:shd w:val="clear" w:color="auto" w:fill="DCEFF4" w:themeFill="accent1" w:themeFillTint="33"/>
            <w:vAlign w:val="center"/>
          </w:tcPr>
          <w:p w:rsidR="00322B4F" w:rsidRPr="005033DB" w:rsidRDefault="00322B4F" w:rsidP="005033DB">
            <w:pPr>
              <w:pStyle w:val="refik"/>
              <w:rPr>
                <w:color w:val="000000"/>
                <w:sz w:val="22"/>
                <w:szCs w:val="22"/>
              </w:rPr>
            </w:pPr>
            <w:r w:rsidRPr="005033DB">
              <w:rPr>
                <w:sz w:val="22"/>
                <w:szCs w:val="22"/>
              </w:rPr>
              <w:t>2.305,44</w:t>
            </w:r>
          </w:p>
        </w:tc>
        <w:tc>
          <w:tcPr>
            <w:tcW w:w="563" w:type="pct"/>
            <w:shd w:val="clear" w:color="auto" w:fill="DCEFF4" w:themeFill="accent1" w:themeFillTint="33"/>
            <w:vAlign w:val="center"/>
          </w:tcPr>
          <w:p w:rsidR="00322B4F" w:rsidRPr="005033DB" w:rsidRDefault="00322B4F" w:rsidP="005033DB">
            <w:pPr>
              <w:pStyle w:val="refik"/>
              <w:rPr>
                <w:color w:val="000000"/>
                <w:sz w:val="22"/>
                <w:szCs w:val="22"/>
              </w:rPr>
            </w:pPr>
            <w:r w:rsidRPr="005033DB">
              <w:rPr>
                <w:sz w:val="22"/>
                <w:szCs w:val="22"/>
              </w:rPr>
              <w:t>694,56</w:t>
            </w:r>
          </w:p>
        </w:tc>
        <w:tc>
          <w:tcPr>
            <w:tcW w:w="732" w:type="pct"/>
            <w:shd w:val="clear" w:color="auto" w:fill="DCEFF4" w:themeFill="accent1" w:themeFillTint="33"/>
            <w:vAlign w:val="center"/>
          </w:tcPr>
          <w:p w:rsidR="00322B4F" w:rsidRPr="005033DB" w:rsidRDefault="00322B4F" w:rsidP="005033DB">
            <w:pPr>
              <w:pStyle w:val="refik"/>
              <w:rPr>
                <w:color w:val="000000"/>
                <w:sz w:val="22"/>
                <w:szCs w:val="22"/>
              </w:rPr>
            </w:pPr>
            <w:r w:rsidRPr="005033DB">
              <w:rPr>
                <w:sz w:val="22"/>
                <w:szCs w:val="22"/>
              </w:rPr>
              <w:t>76,85</w:t>
            </w:r>
          </w:p>
        </w:tc>
      </w:tr>
      <w:tr w:rsidR="00B97FAF" w:rsidRPr="005033DB" w:rsidTr="00B97FAF">
        <w:trPr>
          <w:trHeight w:val="343"/>
        </w:trPr>
        <w:tc>
          <w:tcPr>
            <w:tcW w:w="1944" w:type="pct"/>
            <w:shd w:val="clear" w:color="auto" w:fill="DCEFF4" w:themeFill="accent1" w:themeFillTint="33"/>
            <w:hideMark/>
          </w:tcPr>
          <w:p w:rsidR="00322B4F" w:rsidRPr="005033DB" w:rsidRDefault="00322B4F" w:rsidP="005033DB">
            <w:pPr>
              <w:pStyle w:val="refik"/>
              <w:rPr>
                <w:sz w:val="22"/>
                <w:szCs w:val="22"/>
              </w:rPr>
            </w:pPr>
            <w:r w:rsidRPr="005033DB">
              <w:rPr>
                <w:sz w:val="22"/>
                <w:szCs w:val="22"/>
              </w:rPr>
              <w:t>.3.7  (Menkul Mal Alımları)</w:t>
            </w:r>
          </w:p>
        </w:tc>
        <w:tc>
          <w:tcPr>
            <w:tcW w:w="1090" w:type="pct"/>
            <w:shd w:val="clear" w:color="auto" w:fill="DCEFF4" w:themeFill="accent1" w:themeFillTint="33"/>
            <w:vAlign w:val="center"/>
          </w:tcPr>
          <w:p w:rsidR="00322B4F" w:rsidRPr="005033DB" w:rsidRDefault="00322B4F" w:rsidP="005033DB">
            <w:pPr>
              <w:pStyle w:val="refik"/>
              <w:rPr>
                <w:color w:val="000000"/>
                <w:sz w:val="22"/>
                <w:szCs w:val="22"/>
              </w:rPr>
            </w:pPr>
            <w:r w:rsidRPr="005033DB">
              <w:rPr>
                <w:sz w:val="22"/>
                <w:szCs w:val="22"/>
              </w:rPr>
              <w:t>2.000,00</w:t>
            </w:r>
          </w:p>
        </w:tc>
        <w:tc>
          <w:tcPr>
            <w:tcW w:w="672" w:type="pct"/>
            <w:shd w:val="clear" w:color="auto" w:fill="DCEFF4" w:themeFill="accent1" w:themeFillTint="33"/>
            <w:vAlign w:val="center"/>
          </w:tcPr>
          <w:p w:rsidR="00322B4F" w:rsidRPr="005033DB" w:rsidRDefault="00322B4F" w:rsidP="005033DB">
            <w:pPr>
              <w:pStyle w:val="refik"/>
              <w:rPr>
                <w:color w:val="000000"/>
                <w:sz w:val="22"/>
                <w:szCs w:val="22"/>
              </w:rPr>
            </w:pPr>
            <w:r w:rsidRPr="005033DB">
              <w:rPr>
                <w:sz w:val="22"/>
                <w:szCs w:val="22"/>
              </w:rPr>
              <w:t>0</w:t>
            </w:r>
          </w:p>
        </w:tc>
        <w:tc>
          <w:tcPr>
            <w:tcW w:w="563" w:type="pct"/>
            <w:shd w:val="clear" w:color="auto" w:fill="DCEFF4" w:themeFill="accent1" w:themeFillTint="33"/>
            <w:vAlign w:val="center"/>
          </w:tcPr>
          <w:p w:rsidR="00322B4F" w:rsidRPr="005033DB" w:rsidRDefault="00322B4F" w:rsidP="005033DB">
            <w:pPr>
              <w:pStyle w:val="refik"/>
              <w:rPr>
                <w:color w:val="000000"/>
                <w:sz w:val="22"/>
                <w:szCs w:val="22"/>
              </w:rPr>
            </w:pPr>
            <w:r w:rsidRPr="005033DB">
              <w:rPr>
                <w:sz w:val="22"/>
                <w:szCs w:val="22"/>
              </w:rPr>
              <w:t>2.000,00</w:t>
            </w:r>
          </w:p>
        </w:tc>
        <w:tc>
          <w:tcPr>
            <w:tcW w:w="732" w:type="pct"/>
            <w:shd w:val="clear" w:color="auto" w:fill="DCEFF4" w:themeFill="accent1" w:themeFillTint="33"/>
            <w:vAlign w:val="center"/>
          </w:tcPr>
          <w:p w:rsidR="00322B4F" w:rsidRPr="005033DB" w:rsidRDefault="00322B4F" w:rsidP="005033DB">
            <w:pPr>
              <w:pStyle w:val="refik"/>
              <w:rPr>
                <w:color w:val="000000"/>
                <w:sz w:val="22"/>
                <w:szCs w:val="22"/>
              </w:rPr>
            </w:pPr>
            <w:r w:rsidRPr="005033DB">
              <w:rPr>
                <w:sz w:val="22"/>
                <w:szCs w:val="22"/>
              </w:rPr>
              <w:t>0</w:t>
            </w:r>
          </w:p>
        </w:tc>
      </w:tr>
      <w:tr w:rsidR="00B97FAF" w:rsidRPr="005033DB" w:rsidTr="00B97FAF">
        <w:trPr>
          <w:trHeight w:val="343"/>
        </w:trPr>
        <w:tc>
          <w:tcPr>
            <w:tcW w:w="1944" w:type="pct"/>
            <w:shd w:val="clear" w:color="auto" w:fill="DCEFF4" w:themeFill="accent1" w:themeFillTint="33"/>
          </w:tcPr>
          <w:p w:rsidR="00322B4F" w:rsidRPr="005033DB" w:rsidRDefault="00322B4F" w:rsidP="005033DB">
            <w:pPr>
              <w:pStyle w:val="refik"/>
              <w:rPr>
                <w:sz w:val="22"/>
                <w:szCs w:val="22"/>
              </w:rPr>
            </w:pPr>
            <w:r w:rsidRPr="005033DB">
              <w:rPr>
                <w:sz w:val="22"/>
                <w:szCs w:val="22"/>
              </w:rPr>
              <w:t>.1.1 Personel Giderleri (İkinci Öğretim)</w:t>
            </w:r>
          </w:p>
        </w:tc>
        <w:tc>
          <w:tcPr>
            <w:tcW w:w="1090" w:type="pct"/>
            <w:shd w:val="clear" w:color="auto" w:fill="DCEFF4" w:themeFill="accent1" w:themeFillTint="33"/>
            <w:vAlign w:val="center"/>
          </w:tcPr>
          <w:p w:rsidR="00322B4F" w:rsidRPr="005033DB" w:rsidRDefault="00322B4F" w:rsidP="005033DB">
            <w:pPr>
              <w:pStyle w:val="refik"/>
              <w:rPr>
                <w:color w:val="000000"/>
                <w:sz w:val="22"/>
                <w:szCs w:val="22"/>
              </w:rPr>
            </w:pPr>
            <w:r w:rsidRPr="005033DB">
              <w:rPr>
                <w:sz w:val="22"/>
                <w:szCs w:val="22"/>
              </w:rPr>
              <w:t>65.832,00</w:t>
            </w:r>
          </w:p>
        </w:tc>
        <w:tc>
          <w:tcPr>
            <w:tcW w:w="672" w:type="pct"/>
            <w:shd w:val="clear" w:color="auto" w:fill="DCEFF4" w:themeFill="accent1" w:themeFillTint="33"/>
            <w:vAlign w:val="center"/>
          </w:tcPr>
          <w:p w:rsidR="00322B4F" w:rsidRPr="005033DB" w:rsidRDefault="00322B4F" w:rsidP="005033DB">
            <w:pPr>
              <w:pStyle w:val="refik"/>
              <w:rPr>
                <w:color w:val="000000"/>
                <w:sz w:val="22"/>
                <w:szCs w:val="22"/>
              </w:rPr>
            </w:pPr>
            <w:r w:rsidRPr="005033DB">
              <w:rPr>
                <w:sz w:val="22"/>
                <w:szCs w:val="22"/>
              </w:rPr>
              <w:t>65.126,08</w:t>
            </w:r>
          </w:p>
        </w:tc>
        <w:tc>
          <w:tcPr>
            <w:tcW w:w="563" w:type="pct"/>
            <w:shd w:val="clear" w:color="auto" w:fill="DCEFF4" w:themeFill="accent1" w:themeFillTint="33"/>
            <w:vAlign w:val="center"/>
          </w:tcPr>
          <w:p w:rsidR="00322B4F" w:rsidRPr="005033DB" w:rsidRDefault="00322B4F" w:rsidP="005033DB">
            <w:pPr>
              <w:pStyle w:val="refik"/>
              <w:rPr>
                <w:color w:val="000000"/>
                <w:sz w:val="22"/>
                <w:szCs w:val="22"/>
              </w:rPr>
            </w:pPr>
            <w:r w:rsidRPr="005033DB">
              <w:rPr>
                <w:sz w:val="22"/>
                <w:szCs w:val="22"/>
              </w:rPr>
              <w:t>705,92</w:t>
            </w:r>
          </w:p>
        </w:tc>
        <w:tc>
          <w:tcPr>
            <w:tcW w:w="732" w:type="pct"/>
            <w:shd w:val="clear" w:color="auto" w:fill="DCEFF4" w:themeFill="accent1" w:themeFillTint="33"/>
            <w:vAlign w:val="center"/>
          </w:tcPr>
          <w:p w:rsidR="00322B4F" w:rsidRPr="005033DB" w:rsidRDefault="00322B4F" w:rsidP="005033DB">
            <w:pPr>
              <w:pStyle w:val="refik"/>
              <w:rPr>
                <w:color w:val="000000"/>
                <w:sz w:val="22"/>
                <w:szCs w:val="22"/>
              </w:rPr>
            </w:pPr>
            <w:r w:rsidRPr="005033DB">
              <w:rPr>
                <w:sz w:val="22"/>
                <w:szCs w:val="22"/>
              </w:rPr>
              <w:t>98,93</w:t>
            </w:r>
          </w:p>
        </w:tc>
      </w:tr>
      <w:tr w:rsidR="00B97FAF" w:rsidRPr="005033DB" w:rsidTr="00B97FAF">
        <w:trPr>
          <w:trHeight w:val="65"/>
        </w:trPr>
        <w:tc>
          <w:tcPr>
            <w:tcW w:w="1944" w:type="pct"/>
            <w:shd w:val="clear" w:color="auto" w:fill="DCEFF4" w:themeFill="accent1" w:themeFillTint="33"/>
          </w:tcPr>
          <w:p w:rsidR="00322B4F" w:rsidRPr="005033DB" w:rsidRDefault="00322B4F" w:rsidP="005033DB">
            <w:pPr>
              <w:pStyle w:val="refik"/>
              <w:rPr>
                <w:b/>
                <w:sz w:val="22"/>
                <w:szCs w:val="22"/>
              </w:rPr>
            </w:pPr>
            <w:r w:rsidRPr="005033DB">
              <w:rPr>
                <w:b/>
                <w:sz w:val="22"/>
                <w:szCs w:val="22"/>
              </w:rPr>
              <w:t>TOPLAM</w:t>
            </w:r>
          </w:p>
        </w:tc>
        <w:tc>
          <w:tcPr>
            <w:tcW w:w="1090" w:type="pct"/>
            <w:shd w:val="clear" w:color="auto" w:fill="DCEFF4" w:themeFill="accent1" w:themeFillTint="33"/>
            <w:vAlign w:val="center"/>
          </w:tcPr>
          <w:p w:rsidR="00322B4F" w:rsidRPr="005033DB" w:rsidRDefault="00322B4F" w:rsidP="005033DB">
            <w:pPr>
              <w:pStyle w:val="refik"/>
              <w:rPr>
                <w:b/>
                <w:color w:val="000000"/>
                <w:sz w:val="22"/>
                <w:szCs w:val="22"/>
              </w:rPr>
            </w:pPr>
            <w:r w:rsidRPr="005033DB">
              <w:rPr>
                <w:sz w:val="22"/>
                <w:szCs w:val="22"/>
              </w:rPr>
              <w:t>2.418.631,00</w:t>
            </w:r>
          </w:p>
        </w:tc>
        <w:tc>
          <w:tcPr>
            <w:tcW w:w="672" w:type="pct"/>
            <w:shd w:val="clear" w:color="auto" w:fill="DCEFF4" w:themeFill="accent1" w:themeFillTint="33"/>
            <w:vAlign w:val="center"/>
          </w:tcPr>
          <w:p w:rsidR="00322B4F" w:rsidRPr="005033DB" w:rsidRDefault="00322B4F" w:rsidP="005033DB">
            <w:pPr>
              <w:pStyle w:val="refik"/>
              <w:rPr>
                <w:b/>
                <w:color w:val="000000"/>
                <w:sz w:val="22"/>
                <w:szCs w:val="22"/>
              </w:rPr>
            </w:pPr>
            <w:r w:rsidRPr="005033DB">
              <w:rPr>
                <w:sz w:val="22"/>
                <w:szCs w:val="22"/>
              </w:rPr>
              <w:t>2.409.849,08</w:t>
            </w:r>
          </w:p>
        </w:tc>
        <w:tc>
          <w:tcPr>
            <w:tcW w:w="563" w:type="pct"/>
            <w:shd w:val="clear" w:color="auto" w:fill="DCEFF4" w:themeFill="accent1" w:themeFillTint="33"/>
            <w:vAlign w:val="center"/>
          </w:tcPr>
          <w:p w:rsidR="00322B4F" w:rsidRPr="005033DB" w:rsidRDefault="00322B4F" w:rsidP="005033DB">
            <w:pPr>
              <w:pStyle w:val="refik"/>
              <w:rPr>
                <w:b/>
                <w:color w:val="000000"/>
                <w:sz w:val="22"/>
                <w:szCs w:val="22"/>
              </w:rPr>
            </w:pPr>
            <w:r w:rsidRPr="005033DB">
              <w:rPr>
                <w:sz w:val="22"/>
                <w:szCs w:val="22"/>
              </w:rPr>
              <w:t>8.781,92</w:t>
            </w:r>
          </w:p>
        </w:tc>
        <w:tc>
          <w:tcPr>
            <w:tcW w:w="732" w:type="pct"/>
            <w:shd w:val="clear" w:color="auto" w:fill="DCEFF4" w:themeFill="accent1" w:themeFillTint="33"/>
            <w:vAlign w:val="center"/>
          </w:tcPr>
          <w:p w:rsidR="00322B4F" w:rsidRPr="005033DB" w:rsidRDefault="00322B4F" w:rsidP="005033DB">
            <w:pPr>
              <w:pStyle w:val="refik"/>
              <w:rPr>
                <w:b/>
                <w:color w:val="000000"/>
                <w:sz w:val="22"/>
                <w:szCs w:val="22"/>
              </w:rPr>
            </w:pPr>
            <w:r w:rsidRPr="005033DB">
              <w:rPr>
                <w:sz w:val="22"/>
                <w:szCs w:val="22"/>
              </w:rPr>
              <w:t>99,64</w:t>
            </w:r>
          </w:p>
        </w:tc>
      </w:tr>
      <w:bookmarkEnd w:id="66"/>
    </w:tbl>
    <w:p w:rsidR="0037160D" w:rsidRDefault="0037160D" w:rsidP="00322B4F">
      <w:pPr>
        <w:rPr>
          <w:lang w:val="en-GB" w:eastAsia="ko-KR" w:bidi="ar-SA"/>
        </w:rPr>
      </w:pPr>
    </w:p>
    <w:p w:rsidR="0037160D" w:rsidRDefault="0037160D" w:rsidP="00322B4F">
      <w:pPr>
        <w:rPr>
          <w:lang w:val="en-GB" w:eastAsia="ko-KR" w:bidi="ar-SA"/>
        </w:rPr>
      </w:pPr>
    </w:p>
    <w:p w:rsidR="0037160D" w:rsidRDefault="0037160D" w:rsidP="00322B4F">
      <w:pPr>
        <w:rPr>
          <w:lang w:val="en-GB" w:eastAsia="ko-KR" w:bidi="ar-SA"/>
        </w:rPr>
      </w:pPr>
    </w:p>
    <w:p w:rsidR="0037160D" w:rsidRDefault="0037160D" w:rsidP="00322B4F">
      <w:pPr>
        <w:rPr>
          <w:lang w:val="en-GB" w:eastAsia="ko-KR" w:bidi="ar-SA"/>
        </w:rPr>
      </w:pPr>
    </w:p>
    <w:p w:rsidR="0037160D" w:rsidRDefault="0037160D" w:rsidP="00322B4F">
      <w:pPr>
        <w:rPr>
          <w:lang w:val="en-GB" w:eastAsia="ko-KR" w:bidi="ar-SA"/>
        </w:rPr>
      </w:pPr>
    </w:p>
    <w:p w:rsidR="0037160D" w:rsidRDefault="0037160D" w:rsidP="00322B4F">
      <w:pPr>
        <w:rPr>
          <w:lang w:val="en-GB" w:eastAsia="ko-KR" w:bidi="ar-SA"/>
        </w:rPr>
      </w:pPr>
    </w:p>
    <w:p w:rsidR="0037160D" w:rsidRDefault="0037160D" w:rsidP="00322B4F">
      <w:pPr>
        <w:rPr>
          <w:lang w:val="en-GB" w:eastAsia="ko-KR" w:bidi="ar-SA"/>
        </w:rPr>
      </w:pPr>
    </w:p>
    <w:p w:rsidR="00756FA3" w:rsidRDefault="00756FA3" w:rsidP="00322B4F">
      <w:pPr>
        <w:rPr>
          <w:lang w:val="en-GB" w:eastAsia="ko-KR" w:bidi="ar-SA"/>
        </w:rPr>
        <w:sectPr w:rsidR="00756FA3" w:rsidSect="00FB49C7">
          <w:footerReference w:type="default" r:id="rId80"/>
          <w:pgSz w:w="12240" w:h="15840" w:code="1"/>
          <w:pgMar w:top="1134" w:right="1134" w:bottom="1134" w:left="1134" w:header="567" w:footer="352" w:gutter="0"/>
          <w:cols w:space="708"/>
          <w:formProt w:val="0"/>
          <w:docGrid w:linePitch="326" w:charSpace="-6145"/>
        </w:sectPr>
      </w:pPr>
    </w:p>
    <w:p w:rsidR="0037160D" w:rsidRDefault="0037160D" w:rsidP="00322B4F">
      <w:pPr>
        <w:rPr>
          <w:lang w:val="en-GB" w:eastAsia="ko-KR" w:bidi="ar-SA"/>
        </w:rPr>
      </w:pPr>
    </w:p>
    <w:p w:rsidR="00322B4F" w:rsidRPr="00EF052E" w:rsidRDefault="00322B4F" w:rsidP="00322B4F">
      <w:pPr>
        <w:rPr>
          <w:lang w:val="en-GB" w:eastAsia="ko-KR" w:bidi="ar-SA"/>
        </w:rPr>
      </w:pPr>
      <w:r w:rsidRPr="001B02C4">
        <w:rPr>
          <w:rFonts w:ascii="Times New Roman" w:hAnsi="Times New Roman" w:cs="Times New Roman"/>
          <w:noProof/>
          <w:lang w:eastAsia="tr-TR" w:bidi="ar-SA"/>
        </w:rPr>
        <mc:AlternateContent>
          <mc:Choice Requires="wps">
            <w:drawing>
              <wp:anchor distT="0" distB="0" distL="114300" distR="114300" simplePos="0" relativeHeight="251659264" behindDoc="0" locked="0" layoutInCell="1" allowOverlap="1" wp14:anchorId="09F41F33" wp14:editId="755DB0BB">
                <wp:simplePos x="0" y="0"/>
                <wp:positionH relativeFrom="column">
                  <wp:posOffset>-358140</wp:posOffset>
                </wp:positionH>
                <wp:positionV relativeFrom="paragraph">
                  <wp:posOffset>110490</wp:posOffset>
                </wp:positionV>
                <wp:extent cx="7267575" cy="6448425"/>
                <wp:effectExtent l="0" t="0" r="0" b="0"/>
                <wp:wrapNone/>
                <wp:docPr id="44" name="Dikdörtgen 44"/>
                <wp:cNvGraphicFramePr/>
                <a:graphic xmlns:a="http://schemas.openxmlformats.org/drawingml/2006/main">
                  <a:graphicData uri="http://schemas.microsoft.com/office/word/2010/wordprocessingShape">
                    <wps:wsp>
                      <wps:cNvSpPr/>
                      <wps:spPr>
                        <a:xfrm>
                          <a:off x="0" y="0"/>
                          <a:ext cx="7267575" cy="6448425"/>
                        </a:xfrm>
                        <a:prstGeom prst="rect">
                          <a:avLst/>
                        </a:prstGeom>
                        <a:noFill/>
                        <a:ln w="44450">
                          <a:no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5368845" id="Dikdörtgen 44" o:spid="_x0000_s1026" style="position:absolute;margin-left:-28.2pt;margin-top:8.7pt;width:572.25pt;height:507.7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" filled="f" stroked="f" strokeweight="3.5pt"/>
            </w:pict>
          </mc:Fallback>
        </mc:AlternateContent>
      </w:r>
    </w:p>
    <w:p w:rsidR="00322B4F" w:rsidRPr="00767E4E" w:rsidRDefault="00322B4F" w:rsidP="00D473EA">
      <w:pPr>
        <w:pStyle w:val="Balk1"/>
        <w:jc w:val="center"/>
        <w:rPr>
          <w:color w:val="auto"/>
        </w:rPr>
      </w:pPr>
      <w:bookmarkStart w:id="67" w:name="_Toc536459365"/>
      <w:r w:rsidRPr="00767E4E">
        <w:rPr>
          <w:color w:val="auto"/>
        </w:rPr>
        <w:t>İÇ KONTROL GÜVENCE BEYANI</w:t>
      </w:r>
      <w:bookmarkEnd w:id="67"/>
    </w:p>
    <w:p w:rsidR="00322B4F" w:rsidRPr="001B02C4" w:rsidRDefault="00322B4F" w:rsidP="00322B4F">
      <w:pPr>
        <w:pStyle w:val="Altyaz"/>
        <w:spacing w:after="0" w:line="360" w:lineRule="auto"/>
        <w:jc w:val="left"/>
        <w:rPr>
          <w:rFonts w:ascii="Times New Roman" w:hAnsi="Times New Roman"/>
        </w:rPr>
      </w:pPr>
    </w:p>
    <w:p w:rsidR="00322B4F" w:rsidRPr="00D473EA" w:rsidRDefault="00322B4F" w:rsidP="00D473EA">
      <w:pPr>
        <w:ind w:firstLine="709"/>
        <w:jc w:val="both"/>
        <w:rPr>
          <w:rFonts w:ascii="Times New Roman" w:hAnsi="Times New Roman" w:cs="Times New Roman"/>
        </w:rPr>
      </w:pPr>
      <w:r w:rsidRPr="00D473EA">
        <w:rPr>
          <w:rFonts w:ascii="Times New Roman" w:hAnsi="Times New Roman" w:cs="Times New Roman"/>
        </w:rPr>
        <w:t>Harcama yetkilisi olarak yetkim dâhilinde;</w:t>
      </w:r>
    </w:p>
    <w:p w:rsidR="00322B4F" w:rsidRPr="00D473EA" w:rsidRDefault="00322B4F" w:rsidP="00D473EA">
      <w:pPr>
        <w:ind w:firstLine="709"/>
        <w:jc w:val="both"/>
        <w:rPr>
          <w:rFonts w:ascii="Times New Roman" w:hAnsi="Times New Roman" w:cs="Times New Roman"/>
        </w:rPr>
      </w:pPr>
      <w:r w:rsidRPr="00D473EA">
        <w:rPr>
          <w:rFonts w:ascii="Times New Roman" w:hAnsi="Times New Roman" w:cs="Times New Roman"/>
        </w:rPr>
        <w:t xml:space="preserve">Bu raporda açıklanan faaliyetler için idare bütçesinden harcama birimimize tahsis edilmiş kaynakların etkili, ekonomik ve verimli bir şekilde kullanıldığını, görev ve yetki alanım çerçevesinde iç kontrol sisteminin idari ve mali kurallar ile bunlara ilişkin işlemlerin yasallık ve düzenliliği hususunda yeterli güvenceyi sağladığını ve harcama birimimizde süreç kontrolünün etkin olarak uygulandığını bildiririm. </w:t>
      </w:r>
    </w:p>
    <w:p w:rsidR="00322B4F" w:rsidRPr="00D473EA" w:rsidRDefault="00322B4F" w:rsidP="00D473EA">
      <w:pPr>
        <w:ind w:firstLine="709"/>
        <w:jc w:val="both"/>
        <w:rPr>
          <w:rFonts w:ascii="Times New Roman" w:hAnsi="Times New Roman" w:cs="Times New Roman"/>
        </w:rPr>
      </w:pPr>
      <w:r w:rsidRPr="00D473EA">
        <w:rPr>
          <w:rFonts w:ascii="Times New Roman" w:hAnsi="Times New Roman" w:cs="Times New Roman"/>
        </w:rPr>
        <w:t xml:space="preserve">Bu güvence, harcama yetkilisi olarak sahip olduğum bilgi ve değerlendirmeler, iç kontroller, iç denetçi raporları ile Sayıştay raporları gibi bilgim dâhilindeki hususlara dayanmaktadır. </w:t>
      </w:r>
    </w:p>
    <w:p w:rsidR="00322B4F" w:rsidRPr="00D473EA" w:rsidRDefault="00322B4F" w:rsidP="00D473EA">
      <w:pPr>
        <w:ind w:firstLine="709"/>
        <w:jc w:val="both"/>
        <w:rPr>
          <w:rFonts w:ascii="Times New Roman" w:hAnsi="Times New Roman" w:cs="Times New Roman"/>
        </w:rPr>
      </w:pPr>
      <w:r w:rsidRPr="00D473EA">
        <w:rPr>
          <w:rFonts w:ascii="Times New Roman" w:hAnsi="Times New Roman" w:cs="Times New Roman"/>
        </w:rPr>
        <w:t>Burada raporlanmayan, idarenin menfaatlerine zarar veren herhangi bir husus hakkında bilgim olmadığını beyan ederim.</w:t>
      </w:r>
      <w:r w:rsidR="004F4FD0" w:rsidRPr="00D473EA">
        <w:rPr>
          <w:rFonts w:ascii="Times New Roman" w:hAnsi="Times New Roman" w:cs="Times New Roman"/>
        </w:rPr>
        <w:t xml:space="preserve"> </w:t>
      </w:r>
    </w:p>
    <w:p w:rsidR="0099333E" w:rsidRPr="00D473EA" w:rsidRDefault="0099333E" w:rsidP="00D473EA">
      <w:pPr>
        <w:rPr>
          <w:rFonts w:ascii="Times New Roman" w:hAnsi="Times New Roman" w:cs="Times New Roman"/>
        </w:rPr>
      </w:pPr>
    </w:p>
    <w:p w:rsidR="0099333E" w:rsidRPr="00D473EA" w:rsidRDefault="0099333E" w:rsidP="00D473EA">
      <w:pPr>
        <w:rPr>
          <w:rFonts w:ascii="Times New Roman" w:hAnsi="Times New Roman" w:cs="Times New Roman"/>
        </w:rPr>
      </w:pPr>
      <w:r w:rsidRPr="00D473EA">
        <w:rPr>
          <w:rFonts w:ascii="Times New Roman" w:hAnsi="Times New Roman" w:cs="Times New Roman"/>
        </w:rPr>
        <w:tab/>
      </w:r>
      <w:r w:rsidRPr="00D473EA">
        <w:rPr>
          <w:rFonts w:ascii="Times New Roman" w:hAnsi="Times New Roman" w:cs="Times New Roman"/>
        </w:rPr>
        <w:tab/>
      </w:r>
      <w:r w:rsidRPr="00D473EA">
        <w:rPr>
          <w:rFonts w:ascii="Times New Roman" w:hAnsi="Times New Roman" w:cs="Times New Roman"/>
        </w:rPr>
        <w:tab/>
      </w:r>
      <w:r w:rsidRPr="00D473EA">
        <w:rPr>
          <w:rFonts w:ascii="Times New Roman" w:hAnsi="Times New Roman" w:cs="Times New Roman"/>
        </w:rPr>
        <w:tab/>
      </w:r>
      <w:r w:rsidRPr="00D473EA">
        <w:rPr>
          <w:rFonts w:ascii="Times New Roman" w:hAnsi="Times New Roman" w:cs="Times New Roman"/>
        </w:rPr>
        <w:tab/>
      </w:r>
      <w:r w:rsidRPr="00D473EA">
        <w:rPr>
          <w:rFonts w:ascii="Times New Roman" w:hAnsi="Times New Roman" w:cs="Times New Roman"/>
        </w:rPr>
        <w:tab/>
      </w:r>
      <w:r w:rsidRPr="00D473EA">
        <w:rPr>
          <w:rFonts w:ascii="Times New Roman" w:hAnsi="Times New Roman" w:cs="Times New Roman"/>
        </w:rPr>
        <w:tab/>
      </w:r>
      <w:r w:rsidRPr="00D473EA">
        <w:rPr>
          <w:rFonts w:ascii="Times New Roman" w:hAnsi="Times New Roman" w:cs="Times New Roman"/>
        </w:rPr>
        <w:tab/>
        <w:t>Prof. Dr. Ahmet KARADAĞ</w:t>
      </w:r>
    </w:p>
    <w:p w:rsidR="0099333E" w:rsidRPr="00D473EA" w:rsidRDefault="0099333E" w:rsidP="00D473EA">
      <w:pPr>
        <w:rPr>
          <w:rFonts w:ascii="Times New Roman" w:hAnsi="Times New Roman" w:cs="Times New Roman"/>
        </w:rPr>
      </w:pPr>
      <w:r w:rsidRPr="00D473EA">
        <w:rPr>
          <w:rFonts w:ascii="Times New Roman" w:hAnsi="Times New Roman" w:cs="Times New Roman"/>
        </w:rPr>
        <w:tab/>
      </w:r>
      <w:r w:rsidRPr="00D473EA">
        <w:rPr>
          <w:rFonts w:ascii="Times New Roman" w:hAnsi="Times New Roman" w:cs="Times New Roman"/>
        </w:rPr>
        <w:tab/>
      </w:r>
      <w:r w:rsidRPr="00D473EA">
        <w:rPr>
          <w:rFonts w:ascii="Times New Roman" w:hAnsi="Times New Roman" w:cs="Times New Roman"/>
        </w:rPr>
        <w:tab/>
      </w:r>
      <w:r w:rsidRPr="00D473EA">
        <w:rPr>
          <w:rFonts w:ascii="Times New Roman" w:hAnsi="Times New Roman" w:cs="Times New Roman"/>
        </w:rPr>
        <w:tab/>
      </w:r>
      <w:r w:rsidRPr="00D473EA">
        <w:rPr>
          <w:rFonts w:ascii="Times New Roman" w:hAnsi="Times New Roman" w:cs="Times New Roman"/>
        </w:rPr>
        <w:tab/>
      </w:r>
      <w:r w:rsidRPr="00D473EA">
        <w:rPr>
          <w:rFonts w:ascii="Times New Roman" w:hAnsi="Times New Roman" w:cs="Times New Roman"/>
        </w:rPr>
        <w:tab/>
      </w:r>
      <w:r w:rsidRPr="00D473EA">
        <w:rPr>
          <w:rFonts w:ascii="Times New Roman" w:hAnsi="Times New Roman" w:cs="Times New Roman"/>
        </w:rPr>
        <w:tab/>
      </w:r>
      <w:r w:rsidRPr="00D473EA">
        <w:rPr>
          <w:rFonts w:ascii="Times New Roman" w:hAnsi="Times New Roman" w:cs="Times New Roman"/>
        </w:rPr>
        <w:tab/>
      </w:r>
      <w:r w:rsidR="00C04472">
        <w:rPr>
          <w:rFonts w:ascii="Times New Roman" w:hAnsi="Times New Roman" w:cs="Times New Roman"/>
        </w:rPr>
        <w:t xml:space="preserve">                       </w:t>
      </w:r>
      <w:r w:rsidRPr="00D473EA">
        <w:rPr>
          <w:rFonts w:ascii="Times New Roman" w:hAnsi="Times New Roman" w:cs="Times New Roman"/>
        </w:rPr>
        <w:t>Dekan</w:t>
      </w:r>
    </w:p>
    <w:sectPr w:rsidR="0099333E" w:rsidRPr="00D473EA" w:rsidSect="00FB49C7">
      <w:footerReference w:type="default" r:id="rId81"/>
      <w:pgSz w:w="12240" w:h="15840" w:code="1"/>
      <w:pgMar w:top="1134" w:right="1134" w:bottom="1134" w:left="1134" w:header="567" w:footer="352" w:gutter="0"/>
      <w:cols w:space="708"/>
      <w:formProt w:val="0"/>
      <w:docGrid w:linePitch="326" w:charSpace="-6145"/>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F76A5" w:rsidRDefault="000F76A5">
      <w:pPr>
        <w:spacing w:after="0" w:line="240" w:lineRule="auto"/>
      </w:pPr>
      <w:r>
        <w:separator/>
      </w:r>
    </w:p>
  </w:endnote>
  <w:endnote w:type="continuationSeparator" w:id="0">
    <w:p w:rsidR="000F76A5" w:rsidRDefault="000F76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AFF" w:usb1="C0007843" w:usb2="00000009" w:usb3="00000000" w:csb0="000001FF" w:csb1="00000000"/>
  </w:font>
  <w:font w:name="Arial">
    <w:panose1 w:val="020B0604020202020204"/>
    <w:charset w:val="A2"/>
    <w:family w:val="swiss"/>
    <w:pitch w:val="variable"/>
    <w:sig w:usb0="E0002AFF" w:usb1="C0007843"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Droid Sans Fallback">
    <w:altName w:val="Times New Roman"/>
    <w:panose1 w:val="00000000000000000000"/>
    <w:charset w:val="00"/>
    <w:family w:val="roman"/>
    <w:notTrueType/>
    <w:pitch w:val="default"/>
  </w:font>
  <w:font w:name="Calibri Light">
    <w:panose1 w:val="020F0302020204030204"/>
    <w:charset w:val="A2"/>
    <w:family w:val="swiss"/>
    <w:pitch w:val="variable"/>
    <w:sig w:usb0="A0002AEF" w:usb1="4000207B" w:usb2="00000000" w:usb3="00000000" w:csb0="000001FF" w:csb1="00000000"/>
  </w:font>
  <w:font w:name="Liberation Serif">
    <w:altName w:val="MS Gothic"/>
    <w:charset w:val="80"/>
    <w:family w:val="roman"/>
    <w:pitch w:val="variable"/>
  </w:font>
  <w:font w:name="Arial Narrow">
    <w:panose1 w:val="020B0606020202030204"/>
    <w:charset w:val="A2"/>
    <w:family w:val="swiss"/>
    <w:pitch w:val="variable"/>
    <w:sig w:usb0="00000287" w:usb1="00000800" w:usb2="00000000" w:usb3="00000000" w:csb0="0000009F" w:csb1="00000000"/>
  </w:font>
  <w:font w:name="Liberation Sans">
    <w:altName w:val="Times New Roman"/>
    <w:panose1 w:val="00000000000000000000"/>
    <w:charset w:val="00"/>
    <w:family w:val="roman"/>
    <w:notTrueType/>
    <w:pitch w:val="default"/>
  </w:font>
  <w:font w:name="Tahoma">
    <w:panose1 w:val="020B0604030504040204"/>
    <w:charset w:val="A2"/>
    <w:family w:val="swiss"/>
    <w:pitch w:val="variable"/>
    <w:sig w:usb0="E1002EFF" w:usb1="C000605B" w:usb2="00000029" w:usb3="00000000" w:csb0="000101FF" w:csb1="00000000"/>
  </w:font>
  <w:font w:name="Mangal">
    <w:altName w:val="Courier New"/>
    <w:panose1 w:val="00000400000000000000"/>
    <w:charset w:val="00"/>
    <w:family w:val="roman"/>
    <w:pitch w:val="variable"/>
    <w:sig w:usb0="00008003" w:usb1="00000000" w:usb2="00000000" w:usb3="00000000" w:csb0="00000001" w:csb1="00000000"/>
  </w:font>
  <w:font w:name="Cambria">
    <w:panose1 w:val="02040503050406030204"/>
    <w:charset w:val="A2"/>
    <w:family w:val="roman"/>
    <w:pitch w:val="variable"/>
    <w:sig w:usb0="A00002EF" w:usb1="4000004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A2"/>
    <w:family w:val="swiss"/>
    <w:pitch w:val="variable"/>
    <w:sig w:usb0="E0002AFF" w:usb1="4000ACFF" w:usb2="00000001" w:usb3="00000000" w:csb0="000001FF" w:csb1="00000000"/>
  </w:font>
  <w:font w:name="TimesNewRoman">
    <w:altName w:val="Yu Gothic"/>
    <w:charset w:val="A2"/>
    <w:family w:val="roman"/>
    <w:pitch w:val="default"/>
  </w:font>
  <w:font w:name="Palatino Linotype">
    <w:panose1 w:val="02040502050505030304"/>
    <w:charset w:val="A2"/>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05A4" w:rsidRDefault="007505A4" w:rsidP="005B7429">
    <w:pPr>
      <w:pStyle w:val="AltBilgi"/>
      <w:framePr w:wrap="around" w:vAnchor="text" w:hAnchor="margin" w:xAlign="right" w:y="1"/>
      <w:rPr>
        <w:rStyle w:val="SayfaNumaras"/>
      </w:rPr>
    </w:pPr>
    <w:r>
      <w:rPr>
        <w:rStyle w:val="SayfaNumaras"/>
      </w:rPr>
      <w:fldChar w:fldCharType="begin"/>
    </w:r>
    <w:r>
      <w:rPr>
        <w:rStyle w:val="SayfaNumaras"/>
      </w:rPr>
      <w:instrText xml:space="preserve">PAGE  </w:instrText>
    </w:r>
    <w:r>
      <w:rPr>
        <w:rStyle w:val="SayfaNumaras"/>
      </w:rPr>
      <w:fldChar w:fldCharType="separate"/>
    </w:r>
    <w:r>
      <w:rPr>
        <w:rStyle w:val="SayfaNumaras"/>
        <w:noProof/>
      </w:rPr>
      <w:t>3</w:t>
    </w:r>
    <w:r>
      <w:rPr>
        <w:rStyle w:val="SayfaNumaras"/>
      </w:rPr>
      <w:fldChar w:fldCharType="end"/>
    </w:r>
  </w:p>
  <w:p w:rsidR="007505A4" w:rsidRDefault="007505A4" w:rsidP="005B7429">
    <w:pPr>
      <w:pStyle w:val="AltBilgi"/>
      <w:ind w:right="360"/>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87402971"/>
      <w:docPartObj>
        <w:docPartGallery w:val="Page Numbers (Bottom of Page)"/>
        <w:docPartUnique/>
      </w:docPartObj>
    </w:sdtPr>
    <w:sdtEndPr/>
    <w:sdtContent>
      <w:p w:rsidR="007505A4" w:rsidRDefault="007505A4">
        <w:pPr>
          <w:pStyle w:val="AltBilgi"/>
        </w:pPr>
        <w:r>
          <w:rPr>
            <w:noProof/>
            <w:lang w:val="tr-TR" w:eastAsia="tr-TR"/>
          </w:rPr>
          <mc:AlternateContent>
            <mc:Choice Requires="wps">
              <w:drawing>
                <wp:anchor distT="0" distB="0" distL="114300" distR="114300" simplePos="0" relativeHeight="251636224" behindDoc="0" locked="0" layoutInCell="1" allowOverlap="1" wp14:anchorId="381AFEAB" wp14:editId="7EA8BED5">
                  <wp:simplePos x="0" y="0"/>
                  <wp:positionH relativeFrom="column">
                    <wp:posOffset>356235</wp:posOffset>
                  </wp:positionH>
                  <wp:positionV relativeFrom="paragraph">
                    <wp:posOffset>17145</wp:posOffset>
                  </wp:positionV>
                  <wp:extent cx="2019300" cy="247650"/>
                  <wp:effectExtent l="0" t="0" r="0" b="0"/>
                  <wp:wrapNone/>
                  <wp:docPr id="124" name="Metin Kutusu 124"/>
                  <wp:cNvGraphicFramePr/>
                  <a:graphic xmlns:a="http://schemas.openxmlformats.org/drawingml/2006/main">
                    <a:graphicData uri="http://schemas.microsoft.com/office/word/2010/wordprocessingShape">
                      <wps:wsp>
                        <wps:cNvSpPr txBox="1"/>
                        <wps:spPr>
                          <a:xfrm>
                            <a:off x="0" y="0"/>
                            <a:ext cx="2019300" cy="247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Pr="00CB4EB7" w:rsidRDefault="007505A4" w:rsidP="00DC14A4">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7505A4" w:rsidRDefault="007505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81AFEAB" id="_x0000_t202" coordsize="21600,21600" o:spt="202" path="m,l,21600r21600,l21600,xe">
                  <v:stroke joinstyle="miter"/>
                  <v:path gradientshapeok="t" o:connecttype="rect"/>
                </v:shapetype>
                <v:shape id="Metin Kutusu 124" o:spid="_x0000_s1117" type="#_x0000_t202" style="position:absolute;margin-left:28.05pt;margin-top:1.35pt;width:159pt;height:19.5pt;z-index:251639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" fillcolor="white [3201]" stroked="f" strokeweight=".5pt">
                  <v:textbox>
                    <w:txbxContent>
                      <w:p w:rsidR="007505A4" w:rsidRPr="00CB4EB7" w:rsidRDefault="007505A4" w:rsidP="00DC14A4">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7505A4" w:rsidRDefault="007505A4"/>
                    </w:txbxContent>
                  </v:textbox>
                </v:shape>
              </w:pict>
            </mc:Fallback>
          </mc:AlternateContent>
        </w:r>
        <w:r>
          <w:rPr>
            <w:noProof/>
            <w:lang w:val="tr-TR" w:eastAsia="tr-TR"/>
          </w:rPr>
          <mc:AlternateContent>
            <mc:Choice Requires="wps">
              <w:drawing>
                <wp:anchor distT="0" distB="0" distL="114300" distR="114300" simplePos="0" relativeHeight="251635200" behindDoc="0" locked="0" layoutInCell="1" allowOverlap="1" wp14:anchorId="2AADF3FB" wp14:editId="6E75AEBC">
                  <wp:simplePos x="0" y="0"/>
                  <wp:positionH relativeFrom="column">
                    <wp:posOffset>51435</wp:posOffset>
                  </wp:positionH>
                  <wp:positionV relativeFrom="paragraph">
                    <wp:posOffset>-297180</wp:posOffset>
                  </wp:positionV>
                  <wp:extent cx="6553200" cy="609600"/>
                  <wp:effectExtent l="0" t="0" r="0" b="0"/>
                  <wp:wrapNone/>
                  <wp:docPr id="127" name="Metin Kutusu 127"/>
                  <wp:cNvGraphicFramePr/>
                  <a:graphic xmlns:a="http://schemas.openxmlformats.org/drawingml/2006/main">
                    <a:graphicData uri="http://schemas.microsoft.com/office/word/2010/wordprocessingShape">
                      <wps:wsp>
                        <wps:cNvSpPr txBox="1"/>
                        <wps:spPr>
                          <a:xfrm>
                            <a:off x="0" y="0"/>
                            <a:ext cx="6553200" cy="60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Default="007505A4">
                              <w:r>
                                <w:rPr>
                                  <w:noProof/>
                                  <w:lang w:eastAsia="tr-TR" w:bidi="ar-SA"/>
                                </w:rPr>
                                <w:drawing>
                                  <wp:inline distT="0" distB="0" distL="0" distR="0" wp14:anchorId="494B0781" wp14:editId="5E6BAF96">
                                    <wp:extent cx="6362700" cy="511503"/>
                                    <wp:effectExtent l="0" t="0" r="0" b="3175"/>
                                    <wp:docPr id="129" name="Resi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1">
                                              <a:extLst>
                                                <a:ext uri="{28A0092B-C50C-407E-A947-70E740481C1C}">
                                                  <a14:useLocalDpi xmlns:a14="http://schemas.microsoft.com/office/drawing/2010/main" val="0"/>
                                                </a:ext>
                                              </a:extLst>
                                            </a:blip>
                                            <a:stretch>
                                              <a:fillRect/>
                                            </a:stretch>
                                          </pic:blipFill>
                                          <pic:spPr>
                                            <a:xfrm>
                                              <a:off x="0" y="0"/>
                                              <a:ext cx="6366522" cy="5118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ADF3FB" id="Metin Kutusu 127" o:spid="_x0000_s1118" type="#_x0000_t202" style="position:absolute;margin-left:4.05pt;margin-top:-23.4pt;width:516pt;height:48pt;z-index:251637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" filled="f" stroked="f" strokeweight=".5pt">
                  <v:textbox>
                    <w:txbxContent>
                      <w:p w:rsidR="007505A4" w:rsidRDefault="007505A4">
                        <w:r>
                          <w:rPr>
                            <w:noProof/>
                            <w:lang w:eastAsia="tr-TR" w:bidi="ar-SA"/>
                          </w:rPr>
                          <w:drawing>
                            <wp:inline distT="0" distB="0" distL="0" distR="0" wp14:anchorId="494B0781" wp14:editId="5E6BAF96">
                              <wp:extent cx="6362700" cy="511503"/>
                              <wp:effectExtent l="0" t="0" r="0" b="3175"/>
                              <wp:docPr id="129" name="Resi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2">
                                        <a:extLst>
                                          <a:ext uri="{28A0092B-C50C-407E-A947-70E740481C1C}">
                                            <a14:useLocalDpi xmlns:a14="http://schemas.microsoft.com/office/drawing/2010/main" val="0"/>
                                          </a:ext>
                                        </a:extLst>
                                      </a:blip>
                                      <a:stretch>
                                        <a:fillRect/>
                                      </a:stretch>
                                    </pic:blipFill>
                                    <pic:spPr>
                                      <a:xfrm>
                                        <a:off x="0" y="0"/>
                                        <a:ext cx="6366522" cy="511810"/>
                                      </a:xfrm>
                                      <a:prstGeom prst="rect">
                                        <a:avLst/>
                                      </a:prstGeom>
                                    </pic:spPr>
                                  </pic:pic>
                                </a:graphicData>
                              </a:graphic>
                            </wp:inline>
                          </w:drawing>
                        </w:r>
                      </w:p>
                    </w:txbxContent>
                  </v:textbox>
                </v:shape>
              </w:pict>
            </mc:Fallback>
          </mc:AlternateContent>
        </w:r>
        <w:r>
          <w:rPr>
            <w:noProof/>
            <w:lang w:val="tr-TR" w:eastAsia="tr-TR"/>
          </w:rPr>
          <mc:AlternateContent>
            <mc:Choice Requires="wps">
              <w:drawing>
                <wp:anchor distT="0" distB="0" distL="114300" distR="114300" simplePos="0" relativeHeight="251634176" behindDoc="0" locked="0" layoutInCell="1" allowOverlap="1" wp14:anchorId="33BD583C" wp14:editId="01EECC0B">
                  <wp:simplePos x="0" y="0"/>
                  <wp:positionH relativeFrom="rightMargin">
                    <wp:align>center</wp:align>
                  </wp:positionH>
                  <wp:positionV relativeFrom="bottomMargin">
                    <wp:align>top</wp:align>
                  </wp:positionV>
                  <wp:extent cx="762000" cy="895350"/>
                  <wp:effectExtent l="0" t="0" r="0" b="0"/>
                  <wp:wrapNone/>
                  <wp:docPr id="128"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36"/>
                                  <w:szCs w:val="36"/>
                                </w:rPr>
                                <w:id w:val="2083101257"/>
                              </w:sdtPr>
                              <w:sdtEndPr/>
                              <w:sdtContent>
                                <w:sdt>
                                  <w:sdtPr>
                                    <w:rPr>
                                      <w:rFonts w:ascii="Times New Roman" w:eastAsiaTheme="majorEastAsia" w:hAnsi="Times New Roman" w:cs="Times New Roman"/>
                                      <w:szCs w:val="36"/>
                                    </w:rPr>
                                    <w:id w:val="984744734"/>
                                  </w:sdtPr>
                                  <w:sdtEndPr/>
                                  <w:sdtContent>
                                    <w:p w:rsidR="007505A4" w:rsidRPr="00785CB4" w:rsidRDefault="007505A4">
                                      <w:pPr>
                                        <w:jc w:val="center"/>
                                        <w:rPr>
                                          <w:rFonts w:asciiTheme="majorHAnsi" w:eastAsiaTheme="majorEastAsia" w:hAnsiTheme="majorHAnsi" w:cstheme="majorBidi"/>
                                          <w:sz w:val="36"/>
                                          <w:szCs w:val="36"/>
                                        </w:rPr>
                                      </w:pPr>
                                      <w:r>
                                        <w:rPr>
                                          <w:rFonts w:ascii="Times New Roman" w:eastAsiaTheme="majorEastAsia" w:hAnsi="Times New Roman" w:cs="Times New Roman"/>
                                          <w:szCs w:val="36"/>
                                        </w:rPr>
                                        <w:t>5</w:t>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3BD583C" id="_x0000_s1119" style="position:absolute;margin-left:0;margin-top:0;width:60pt;height:70.5pt;z-index:251635712;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" stroked="f">
                  <v:textbox>
                    <w:txbxContent>
                      <w:sdt>
                        <w:sdtPr>
                          <w:rPr>
                            <w:rFonts w:asciiTheme="majorHAnsi" w:eastAsiaTheme="majorEastAsia" w:hAnsiTheme="majorHAnsi" w:cstheme="majorBidi"/>
                            <w:sz w:val="36"/>
                            <w:szCs w:val="36"/>
                          </w:rPr>
                          <w:id w:val="2083101257"/>
                        </w:sdtPr>
                        <w:sdtEndPr/>
                        <w:sdtContent>
                          <w:sdt>
                            <w:sdtPr>
                              <w:rPr>
                                <w:rFonts w:ascii="Times New Roman" w:eastAsiaTheme="majorEastAsia" w:hAnsi="Times New Roman" w:cs="Times New Roman"/>
                                <w:szCs w:val="36"/>
                              </w:rPr>
                              <w:id w:val="984744734"/>
                            </w:sdtPr>
                            <w:sdtEndPr/>
                            <w:sdtContent>
                              <w:p w:rsidR="007505A4" w:rsidRPr="00785CB4" w:rsidRDefault="007505A4">
                                <w:pPr>
                                  <w:jc w:val="center"/>
                                  <w:rPr>
                                    <w:rFonts w:asciiTheme="majorHAnsi" w:eastAsiaTheme="majorEastAsia" w:hAnsiTheme="majorHAnsi" w:cstheme="majorBidi"/>
                                    <w:sz w:val="36"/>
                                    <w:szCs w:val="36"/>
                                  </w:rPr>
                                </w:pPr>
                                <w:r>
                                  <w:rPr>
                                    <w:rFonts w:ascii="Times New Roman" w:eastAsiaTheme="majorEastAsia" w:hAnsi="Times New Roman" w:cs="Times New Roman"/>
                                    <w:szCs w:val="36"/>
                                  </w:rPr>
                                  <w:t>5</w:t>
                                </w:r>
                              </w:p>
                            </w:sdtContent>
                          </w:sdt>
                        </w:sdtContent>
                      </w:sdt>
                    </w:txbxContent>
                  </v:textbox>
                  <w10:wrap anchorx="margin" anchory="margin"/>
                </v:rect>
              </w:pict>
            </mc:Fallback>
          </mc:AlternateContent>
        </w:r>
      </w:p>
    </w:sdtContent>
  </w:sdt>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97097504"/>
      <w:docPartObj>
        <w:docPartGallery w:val="Page Numbers (Bottom of Page)"/>
        <w:docPartUnique/>
      </w:docPartObj>
    </w:sdtPr>
    <w:sdtEndPr/>
    <w:sdtContent>
      <w:p w:rsidR="007505A4" w:rsidRDefault="007505A4">
        <w:pPr>
          <w:pStyle w:val="AltBilgi"/>
        </w:pPr>
        <w:r>
          <w:rPr>
            <w:noProof/>
            <w:lang w:val="tr-TR" w:eastAsia="tr-TR"/>
          </w:rPr>
          <mc:AlternateContent>
            <mc:Choice Requires="wps">
              <w:drawing>
                <wp:anchor distT="0" distB="0" distL="114300" distR="114300" simplePos="0" relativeHeight="251639296" behindDoc="0" locked="0" layoutInCell="1" allowOverlap="1" wp14:anchorId="78902D78" wp14:editId="4E2D5C10">
                  <wp:simplePos x="0" y="0"/>
                  <wp:positionH relativeFrom="column">
                    <wp:posOffset>356235</wp:posOffset>
                  </wp:positionH>
                  <wp:positionV relativeFrom="paragraph">
                    <wp:posOffset>17145</wp:posOffset>
                  </wp:positionV>
                  <wp:extent cx="2019300" cy="247650"/>
                  <wp:effectExtent l="0" t="0" r="0" b="0"/>
                  <wp:wrapNone/>
                  <wp:docPr id="132" name="Metin Kutusu 132"/>
                  <wp:cNvGraphicFramePr/>
                  <a:graphic xmlns:a="http://schemas.openxmlformats.org/drawingml/2006/main">
                    <a:graphicData uri="http://schemas.microsoft.com/office/word/2010/wordprocessingShape">
                      <wps:wsp>
                        <wps:cNvSpPr txBox="1"/>
                        <wps:spPr>
                          <a:xfrm>
                            <a:off x="0" y="0"/>
                            <a:ext cx="2019300" cy="247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Pr="00CB4EB7" w:rsidRDefault="007505A4" w:rsidP="00DC14A4">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7505A4" w:rsidRDefault="007505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8902D78" id="_x0000_t202" coordsize="21600,21600" o:spt="202" path="m,l,21600r21600,l21600,xe">
                  <v:stroke joinstyle="miter"/>
                  <v:path gradientshapeok="t" o:connecttype="rect"/>
                </v:shapetype>
                <v:shape id="Metin Kutusu 132" o:spid="_x0000_s1120" type="#_x0000_t202" style="position:absolute;margin-left:28.05pt;margin-top:1.35pt;width:159pt;height:19.5pt;z-index:25164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" fillcolor="white [3201]" stroked="f" strokeweight=".5pt">
                  <v:textbox>
                    <w:txbxContent>
                      <w:p w:rsidR="007505A4" w:rsidRPr="00CB4EB7" w:rsidRDefault="007505A4" w:rsidP="00DC14A4">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7505A4" w:rsidRDefault="007505A4"/>
                    </w:txbxContent>
                  </v:textbox>
                </v:shape>
              </w:pict>
            </mc:Fallback>
          </mc:AlternateContent>
        </w:r>
        <w:r>
          <w:rPr>
            <w:noProof/>
            <w:lang w:val="tr-TR" w:eastAsia="tr-TR"/>
          </w:rPr>
          <mc:AlternateContent>
            <mc:Choice Requires="wps">
              <w:drawing>
                <wp:anchor distT="0" distB="0" distL="114300" distR="114300" simplePos="0" relativeHeight="251638272" behindDoc="0" locked="0" layoutInCell="1" allowOverlap="1" wp14:anchorId="3D31BB3D" wp14:editId="37E8DC71">
                  <wp:simplePos x="0" y="0"/>
                  <wp:positionH relativeFrom="column">
                    <wp:posOffset>51435</wp:posOffset>
                  </wp:positionH>
                  <wp:positionV relativeFrom="paragraph">
                    <wp:posOffset>-297180</wp:posOffset>
                  </wp:positionV>
                  <wp:extent cx="6553200" cy="609600"/>
                  <wp:effectExtent l="0" t="0" r="0" b="0"/>
                  <wp:wrapNone/>
                  <wp:docPr id="134" name="Metin Kutusu 134"/>
                  <wp:cNvGraphicFramePr/>
                  <a:graphic xmlns:a="http://schemas.openxmlformats.org/drawingml/2006/main">
                    <a:graphicData uri="http://schemas.microsoft.com/office/word/2010/wordprocessingShape">
                      <wps:wsp>
                        <wps:cNvSpPr txBox="1"/>
                        <wps:spPr>
                          <a:xfrm>
                            <a:off x="0" y="0"/>
                            <a:ext cx="6553200" cy="60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Default="007505A4">
                              <w:r>
                                <w:rPr>
                                  <w:noProof/>
                                  <w:lang w:eastAsia="tr-TR" w:bidi="ar-SA"/>
                                </w:rPr>
                                <w:drawing>
                                  <wp:inline distT="0" distB="0" distL="0" distR="0" wp14:anchorId="6D71BB58" wp14:editId="3F2D02D9">
                                    <wp:extent cx="6362700" cy="511503"/>
                                    <wp:effectExtent l="0" t="0" r="0" b="3175"/>
                                    <wp:docPr id="140" name="Resi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1">
                                              <a:extLst>
                                                <a:ext uri="{28A0092B-C50C-407E-A947-70E740481C1C}">
                                                  <a14:useLocalDpi xmlns:a14="http://schemas.microsoft.com/office/drawing/2010/main" val="0"/>
                                                </a:ext>
                                              </a:extLst>
                                            </a:blip>
                                            <a:stretch>
                                              <a:fillRect/>
                                            </a:stretch>
                                          </pic:blipFill>
                                          <pic:spPr>
                                            <a:xfrm>
                                              <a:off x="0" y="0"/>
                                              <a:ext cx="6366522" cy="5118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31BB3D" id="Metin Kutusu 134" o:spid="_x0000_s1121" type="#_x0000_t202" style="position:absolute;margin-left:4.05pt;margin-top:-23.4pt;width:516pt;height:48pt;z-index:251643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" filled="f" stroked="f" strokeweight=".5pt">
                  <v:textbox>
                    <w:txbxContent>
                      <w:p w:rsidR="007505A4" w:rsidRDefault="007505A4">
                        <w:r>
                          <w:rPr>
                            <w:noProof/>
                            <w:lang w:eastAsia="tr-TR" w:bidi="ar-SA"/>
                          </w:rPr>
                          <w:drawing>
                            <wp:inline distT="0" distB="0" distL="0" distR="0" wp14:anchorId="6D71BB58" wp14:editId="3F2D02D9">
                              <wp:extent cx="6362700" cy="511503"/>
                              <wp:effectExtent l="0" t="0" r="0" b="3175"/>
                              <wp:docPr id="140" name="Resi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2">
                                        <a:extLst>
                                          <a:ext uri="{28A0092B-C50C-407E-A947-70E740481C1C}">
                                            <a14:useLocalDpi xmlns:a14="http://schemas.microsoft.com/office/drawing/2010/main" val="0"/>
                                          </a:ext>
                                        </a:extLst>
                                      </a:blip>
                                      <a:stretch>
                                        <a:fillRect/>
                                      </a:stretch>
                                    </pic:blipFill>
                                    <pic:spPr>
                                      <a:xfrm>
                                        <a:off x="0" y="0"/>
                                        <a:ext cx="6366522" cy="511810"/>
                                      </a:xfrm>
                                      <a:prstGeom prst="rect">
                                        <a:avLst/>
                                      </a:prstGeom>
                                    </pic:spPr>
                                  </pic:pic>
                                </a:graphicData>
                              </a:graphic>
                            </wp:inline>
                          </w:drawing>
                        </w:r>
                      </w:p>
                    </w:txbxContent>
                  </v:textbox>
                </v:shape>
              </w:pict>
            </mc:Fallback>
          </mc:AlternateContent>
        </w:r>
        <w:r>
          <w:rPr>
            <w:noProof/>
            <w:lang w:val="tr-TR" w:eastAsia="tr-TR"/>
          </w:rPr>
          <mc:AlternateContent>
            <mc:Choice Requires="wps">
              <w:drawing>
                <wp:anchor distT="0" distB="0" distL="114300" distR="114300" simplePos="0" relativeHeight="251637248" behindDoc="0" locked="0" layoutInCell="1" allowOverlap="1" wp14:anchorId="7B5DA740" wp14:editId="52E63809">
                  <wp:simplePos x="0" y="0"/>
                  <wp:positionH relativeFrom="rightMargin">
                    <wp:align>center</wp:align>
                  </wp:positionH>
                  <wp:positionV relativeFrom="bottomMargin">
                    <wp:align>top</wp:align>
                  </wp:positionV>
                  <wp:extent cx="762000" cy="895350"/>
                  <wp:effectExtent l="0" t="0" r="0" b="0"/>
                  <wp:wrapNone/>
                  <wp:docPr id="139"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36"/>
                                  <w:szCs w:val="36"/>
                                </w:rPr>
                                <w:id w:val="1200052145"/>
                              </w:sdtPr>
                              <w:sdtEndPr/>
                              <w:sdtContent>
                                <w:sdt>
                                  <w:sdtPr>
                                    <w:rPr>
                                      <w:rFonts w:ascii="Times New Roman" w:eastAsiaTheme="majorEastAsia" w:hAnsi="Times New Roman" w:cs="Times New Roman"/>
                                      <w:szCs w:val="36"/>
                                    </w:rPr>
                                    <w:id w:val="1996375148"/>
                                  </w:sdtPr>
                                  <w:sdtEndPr/>
                                  <w:sdtContent>
                                    <w:p w:rsidR="007505A4" w:rsidRPr="00785CB4" w:rsidRDefault="007505A4">
                                      <w:pPr>
                                        <w:jc w:val="center"/>
                                        <w:rPr>
                                          <w:rFonts w:asciiTheme="majorHAnsi" w:eastAsiaTheme="majorEastAsia" w:hAnsiTheme="majorHAnsi" w:cstheme="majorBidi"/>
                                          <w:sz w:val="36"/>
                                          <w:szCs w:val="36"/>
                                        </w:rPr>
                                      </w:pPr>
                                      <w:r>
                                        <w:rPr>
                                          <w:rFonts w:ascii="Times New Roman" w:eastAsiaTheme="majorEastAsia" w:hAnsi="Times New Roman" w:cs="Times New Roman"/>
                                          <w:szCs w:val="36"/>
                                        </w:rPr>
                                        <w:t>6</w:t>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B5DA740" id="_x0000_s1122" style="position:absolute;margin-left:0;margin-top:0;width:60pt;height:70.5pt;z-index:251641856;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" stroked="f">
                  <v:textbox>
                    <w:txbxContent>
                      <w:sdt>
                        <w:sdtPr>
                          <w:rPr>
                            <w:rFonts w:asciiTheme="majorHAnsi" w:eastAsiaTheme="majorEastAsia" w:hAnsiTheme="majorHAnsi" w:cstheme="majorBidi"/>
                            <w:sz w:val="36"/>
                            <w:szCs w:val="36"/>
                          </w:rPr>
                          <w:id w:val="1200052145"/>
                        </w:sdtPr>
                        <w:sdtEndPr/>
                        <w:sdtContent>
                          <w:sdt>
                            <w:sdtPr>
                              <w:rPr>
                                <w:rFonts w:ascii="Times New Roman" w:eastAsiaTheme="majorEastAsia" w:hAnsi="Times New Roman" w:cs="Times New Roman"/>
                                <w:szCs w:val="36"/>
                              </w:rPr>
                              <w:id w:val="1996375148"/>
                            </w:sdtPr>
                            <w:sdtEndPr/>
                            <w:sdtContent>
                              <w:p w:rsidR="007505A4" w:rsidRPr="00785CB4" w:rsidRDefault="007505A4">
                                <w:pPr>
                                  <w:jc w:val="center"/>
                                  <w:rPr>
                                    <w:rFonts w:asciiTheme="majorHAnsi" w:eastAsiaTheme="majorEastAsia" w:hAnsiTheme="majorHAnsi" w:cstheme="majorBidi"/>
                                    <w:sz w:val="36"/>
                                    <w:szCs w:val="36"/>
                                  </w:rPr>
                                </w:pPr>
                                <w:r>
                                  <w:rPr>
                                    <w:rFonts w:ascii="Times New Roman" w:eastAsiaTheme="majorEastAsia" w:hAnsi="Times New Roman" w:cs="Times New Roman"/>
                                    <w:szCs w:val="36"/>
                                  </w:rPr>
                                  <w:t>6</w:t>
                                </w:r>
                              </w:p>
                            </w:sdtContent>
                          </w:sdt>
                        </w:sdtContent>
                      </w:sdt>
                    </w:txbxContent>
                  </v:textbox>
                  <w10:wrap anchorx="margin" anchory="margin"/>
                </v:rect>
              </w:pict>
            </mc:Fallback>
          </mc:AlternateContent>
        </w:r>
      </w:p>
    </w:sdtContent>
  </w:sdt>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62645835"/>
      <w:docPartObj>
        <w:docPartGallery w:val="Page Numbers (Bottom of Page)"/>
        <w:docPartUnique/>
      </w:docPartObj>
    </w:sdtPr>
    <w:sdtEndPr/>
    <w:sdtContent>
      <w:p w:rsidR="007505A4" w:rsidRDefault="007505A4">
        <w:pPr>
          <w:pStyle w:val="AltBilgi"/>
        </w:pPr>
        <w:r>
          <w:rPr>
            <w:noProof/>
            <w:lang w:val="tr-TR" w:eastAsia="tr-TR"/>
          </w:rPr>
          <mc:AlternateContent>
            <mc:Choice Requires="wps">
              <w:drawing>
                <wp:anchor distT="0" distB="0" distL="114300" distR="114300" simplePos="0" relativeHeight="251642368" behindDoc="0" locked="0" layoutInCell="1" allowOverlap="1" wp14:anchorId="7C5DCDE0" wp14:editId="35B0149E">
                  <wp:simplePos x="0" y="0"/>
                  <wp:positionH relativeFrom="column">
                    <wp:posOffset>356235</wp:posOffset>
                  </wp:positionH>
                  <wp:positionV relativeFrom="paragraph">
                    <wp:posOffset>17145</wp:posOffset>
                  </wp:positionV>
                  <wp:extent cx="2019300" cy="247650"/>
                  <wp:effectExtent l="0" t="0" r="0" b="0"/>
                  <wp:wrapNone/>
                  <wp:docPr id="142" name="Metin Kutusu 142"/>
                  <wp:cNvGraphicFramePr/>
                  <a:graphic xmlns:a="http://schemas.openxmlformats.org/drawingml/2006/main">
                    <a:graphicData uri="http://schemas.microsoft.com/office/word/2010/wordprocessingShape">
                      <wps:wsp>
                        <wps:cNvSpPr txBox="1"/>
                        <wps:spPr>
                          <a:xfrm>
                            <a:off x="0" y="0"/>
                            <a:ext cx="2019300" cy="247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Pr="00CB4EB7" w:rsidRDefault="007505A4" w:rsidP="00DC14A4">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7505A4" w:rsidRDefault="007505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C5DCDE0" id="_x0000_t202" coordsize="21600,21600" o:spt="202" path="m,l,21600r21600,l21600,xe">
                  <v:stroke joinstyle="miter"/>
                  <v:path gradientshapeok="t" o:connecttype="rect"/>
                </v:shapetype>
                <v:shape id="Metin Kutusu 142" o:spid="_x0000_s1123" type="#_x0000_t202" style="position:absolute;margin-left:28.05pt;margin-top:1.35pt;width:159pt;height:19.5pt;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" fillcolor="white [3201]" stroked="f" strokeweight=".5pt">
                  <v:textbox>
                    <w:txbxContent>
                      <w:p w:rsidR="007505A4" w:rsidRPr="00CB4EB7" w:rsidRDefault="007505A4" w:rsidP="00DC14A4">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7505A4" w:rsidRDefault="007505A4"/>
                    </w:txbxContent>
                  </v:textbox>
                </v:shape>
              </w:pict>
            </mc:Fallback>
          </mc:AlternateContent>
        </w:r>
        <w:r>
          <w:rPr>
            <w:noProof/>
            <w:lang w:val="tr-TR" w:eastAsia="tr-TR"/>
          </w:rPr>
          <mc:AlternateContent>
            <mc:Choice Requires="wps">
              <w:drawing>
                <wp:anchor distT="0" distB="0" distL="114300" distR="114300" simplePos="0" relativeHeight="251641344" behindDoc="0" locked="0" layoutInCell="1" allowOverlap="1" wp14:anchorId="3F13D02F" wp14:editId="76266C4B">
                  <wp:simplePos x="0" y="0"/>
                  <wp:positionH relativeFrom="column">
                    <wp:posOffset>51435</wp:posOffset>
                  </wp:positionH>
                  <wp:positionV relativeFrom="paragraph">
                    <wp:posOffset>-297180</wp:posOffset>
                  </wp:positionV>
                  <wp:extent cx="6553200" cy="609600"/>
                  <wp:effectExtent l="0" t="0" r="0" b="0"/>
                  <wp:wrapNone/>
                  <wp:docPr id="143" name="Metin Kutusu 143"/>
                  <wp:cNvGraphicFramePr/>
                  <a:graphic xmlns:a="http://schemas.openxmlformats.org/drawingml/2006/main">
                    <a:graphicData uri="http://schemas.microsoft.com/office/word/2010/wordprocessingShape">
                      <wps:wsp>
                        <wps:cNvSpPr txBox="1"/>
                        <wps:spPr>
                          <a:xfrm>
                            <a:off x="0" y="0"/>
                            <a:ext cx="6553200" cy="60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Default="007505A4">
                              <w:r>
                                <w:rPr>
                                  <w:noProof/>
                                  <w:lang w:eastAsia="tr-TR" w:bidi="ar-SA"/>
                                </w:rPr>
                                <w:drawing>
                                  <wp:inline distT="0" distB="0" distL="0" distR="0" wp14:anchorId="35AA96D4" wp14:editId="6C690759">
                                    <wp:extent cx="6362700" cy="511503"/>
                                    <wp:effectExtent l="0" t="0" r="0" b="3175"/>
                                    <wp:docPr id="145" name="Resi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1">
                                              <a:extLst>
                                                <a:ext uri="{28A0092B-C50C-407E-A947-70E740481C1C}">
                                                  <a14:useLocalDpi xmlns:a14="http://schemas.microsoft.com/office/drawing/2010/main" val="0"/>
                                                </a:ext>
                                              </a:extLst>
                                            </a:blip>
                                            <a:stretch>
                                              <a:fillRect/>
                                            </a:stretch>
                                          </pic:blipFill>
                                          <pic:spPr>
                                            <a:xfrm>
                                              <a:off x="0" y="0"/>
                                              <a:ext cx="6366522" cy="5118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13D02F" id="Metin Kutusu 143" o:spid="_x0000_s1124" type="#_x0000_t202" style="position:absolute;margin-left:4.05pt;margin-top:-23.4pt;width:516pt;height:48pt;z-index:25165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" filled="f" stroked="f" strokeweight=".5pt">
                  <v:textbox>
                    <w:txbxContent>
                      <w:p w:rsidR="007505A4" w:rsidRDefault="007505A4">
                        <w:r>
                          <w:rPr>
                            <w:noProof/>
                            <w:lang w:eastAsia="tr-TR" w:bidi="ar-SA"/>
                          </w:rPr>
                          <w:drawing>
                            <wp:inline distT="0" distB="0" distL="0" distR="0" wp14:anchorId="35AA96D4" wp14:editId="6C690759">
                              <wp:extent cx="6362700" cy="511503"/>
                              <wp:effectExtent l="0" t="0" r="0" b="3175"/>
                              <wp:docPr id="145" name="Resi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2">
                                        <a:extLst>
                                          <a:ext uri="{28A0092B-C50C-407E-A947-70E740481C1C}">
                                            <a14:useLocalDpi xmlns:a14="http://schemas.microsoft.com/office/drawing/2010/main" val="0"/>
                                          </a:ext>
                                        </a:extLst>
                                      </a:blip>
                                      <a:stretch>
                                        <a:fillRect/>
                                      </a:stretch>
                                    </pic:blipFill>
                                    <pic:spPr>
                                      <a:xfrm>
                                        <a:off x="0" y="0"/>
                                        <a:ext cx="6366522" cy="511810"/>
                                      </a:xfrm>
                                      <a:prstGeom prst="rect">
                                        <a:avLst/>
                                      </a:prstGeom>
                                    </pic:spPr>
                                  </pic:pic>
                                </a:graphicData>
                              </a:graphic>
                            </wp:inline>
                          </w:drawing>
                        </w:r>
                      </w:p>
                    </w:txbxContent>
                  </v:textbox>
                </v:shape>
              </w:pict>
            </mc:Fallback>
          </mc:AlternateContent>
        </w:r>
        <w:r>
          <w:rPr>
            <w:noProof/>
            <w:lang w:val="tr-TR" w:eastAsia="tr-TR"/>
          </w:rPr>
          <mc:AlternateContent>
            <mc:Choice Requires="wps">
              <w:drawing>
                <wp:anchor distT="0" distB="0" distL="114300" distR="114300" simplePos="0" relativeHeight="251640320" behindDoc="0" locked="0" layoutInCell="1" allowOverlap="1" wp14:anchorId="3B15758E" wp14:editId="414B8940">
                  <wp:simplePos x="0" y="0"/>
                  <wp:positionH relativeFrom="rightMargin">
                    <wp:align>center</wp:align>
                  </wp:positionH>
                  <wp:positionV relativeFrom="bottomMargin">
                    <wp:align>top</wp:align>
                  </wp:positionV>
                  <wp:extent cx="762000" cy="895350"/>
                  <wp:effectExtent l="0" t="0" r="0" b="0"/>
                  <wp:wrapNone/>
                  <wp:docPr id="144"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36"/>
                                  <w:szCs w:val="36"/>
                                </w:rPr>
                                <w:id w:val="-463732638"/>
                              </w:sdtPr>
                              <w:sdtEndPr/>
                              <w:sdtContent>
                                <w:sdt>
                                  <w:sdtPr>
                                    <w:rPr>
                                      <w:rFonts w:ascii="Times New Roman" w:eastAsiaTheme="majorEastAsia" w:hAnsi="Times New Roman" w:cs="Times New Roman"/>
                                      <w:szCs w:val="36"/>
                                    </w:rPr>
                                    <w:id w:val="-338167766"/>
                                  </w:sdtPr>
                                  <w:sdtEndPr/>
                                  <w:sdtContent>
                                    <w:p w:rsidR="007505A4" w:rsidRPr="00785CB4" w:rsidRDefault="007505A4">
                                      <w:pPr>
                                        <w:jc w:val="center"/>
                                        <w:rPr>
                                          <w:rFonts w:asciiTheme="majorHAnsi" w:eastAsiaTheme="majorEastAsia" w:hAnsiTheme="majorHAnsi" w:cstheme="majorBidi"/>
                                          <w:sz w:val="36"/>
                                          <w:szCs w:val="36"/>
                                        </w:rPr>
                                      </w:pPr>
                                      <w:r>
                                        <w:rPr>
                                          <w:rFonts w:ascii="Times New Roman" w:eastAsiaTheme="majorEastAsia" w:hAnsi="Times New Roman" w:cs="Times New Roman"/>
                                          <w:szCs w:val="36"/>
                                        </w:rPr>
                                        <w:t>7</w:t>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B15758E" id="_x0000_s1125" style="position:absolute;margin-left:0;margin-top:0;width:60pt;height:70.5pt;z-index:251648000;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" stroked="f">
                  <v:textbox>
                    <w:txbxContent>
                      <w:sdt>
                        <w:sdtPr>
                          <w:rPr>
                            <w:rFonts w:asciiTheme="majorHAnsi" w:eastAsiaTheme="majorEastAsia" w:hAnsiTheme="majorHAnsi" w:cstheme="majorBidi"/>
                            <w:sz w:val="36"/>
                            <w:szCs w:val="36"/>
                          </w:rPr>
                          <w:id w:val="-463732638"/>
                        </w:sdtPr>
                        <w:sdtEndPr/>
                        <w:sdtContent>
                          <w:sdt>
                            <w:sdtPr>
                              <w:rPr>
                                <w:rFonts w:ascii="Times New Roman" w:eastAsiaTheme="majorEastAsia" w:hAnsi="Times New Roman" w:cs="Times New Roman"/>
                                <w:szCs w:val="36"/>
                              </w:rPr>
                              <w:id w:val="-338167766"/>
                            </w:sdtPr>
                            <w:sdtEndPr/>
                            <w:sdtContent>
                              <w:p w:rsidR="007505A4" w:rsidRPr="00785CB4" w:rsidRDefault="007505A4">
                                <w:pPr>
                                  <w:jc w:val="center"/>
                                  <w:rPr>
                                    <w:rFonts w:asciiTheme="majorHAnsi" w:eastAsiaTheme="majorEastAsia" w:hAnsiTheme="majorHAnsi" w:cstheme="majorBidi"/>
                                    <w:sz w:val="36"/>
                                    <w:szCs w:val="36"/>
                                  </w:rPr>
                                </w:pPr>
                                <w:r>
                                  <w:rPr>
                                    <w:rFonts w:ascii="Times New Roman" w:eastAsiaTheme="majorEastAsia" w:hAnsi="Times New Roman" w:cs="Times New Roman"/>
                                    <w:szCs w:val="36"/>
                                  </w:rPr>
                                  <w:t>7</w:t>
                                </w:r>
                              </w:p>
                            </w:sdtContent>
                          </w:sdt>
                        </w:sdtContent>
                      </w:sdt>
                    </w:txbxContent>
                  </v:textbox>
                  <w10:wrap anchorx="margin" anchory="margin"/>
                </v:rect>
              </w:pict>
            </mc:Fallback>
          </mc:AlternateContent>
        </w:r>
      </w:p>
    </w:sdtContent>
  </w:sdt>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08692688"/>
      <w:docPartObj>
        <w:docPartGallery w:val="Page Numbers (Bottom of Page)"/>
        <w:docPartUnique/>
      </w:docPartObj>
    </w:sdtPr>
    <w:sdtEndPr/>
    <w:sdtContent>
      <w:p w:rsidR="007505A4" w:rsidRDefault="007505A4">
        <w:pPr>
          <w:pStyle w:val="AltBilgi"/>
        </w:pPr>
        <w:r>
          <w:rPr>
            <w:noProof/>
            <w:lang w:val="tr-TR" w:eastAsia="tr-TR"/>
          </w:rPr>
          <mc:AlternateContent>
            <mc:Choice Requires="wps">
              <w:drawing>
                <wp:anchor distT="0" distB="0" distL="114300" distR="114300" simplePos="0" relativeHeight="251645440" behindDoc="0" locked="0" layoutInCell="1" allowOverlap="1" wp14:anchorId="5F0F8112" wp14:editId="70D76FD2">
                  <wp:simplePos x="0" y="0"/>
                  <wp:positionH relativeFrom="column">
                    <wp:posOffset>356235</wp:posOffset>
                  </wp:positionH>
                  <wp:positionV relativeFrom="paragraph">
                    <wp:posOffset>17145</wp:posOffset>
                  </wp:positionV>
                  <wp:extent cx="2019300" cy="247650"/>
                  <wp:effectExtent l="0" t="0" r="0" b="0"/>
                  <wp:wrapNone/>
                  <wp:docPr id="146" name="Metin Kutusu 146"/>
                  <wp:cNvGraphicFramePr/>
                  <a:graphic xmlns:a="http://schemas.openxmlformats.org/drawingml/2006/main">
                    <a:graphicData uri="http://schemas.microsoft.com/office/word/2010/wordprocessingShape">
                      <wps:wsp>
                        <wps:cNvSpPr txBox="1"/>
                        <wps:spPr>
                          <a:xfrm>
                            <a:off x="0" y="0"/>
                            <a:ext cx="2019300" cy="247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Pr="00CB4EB7" w:rsidRDefault="007505A4" w:rsidP="00DC14A4">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7505A4" w:rsidRDefault="007505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F0F8112" id="_x0000_t202" coordsize="21600,21600" o:spt="202" path="m,l,21600r21600,l21600,xe">
                  <v:stroke joinstyle="miter"/>
                  <v:path gradientshapeok="t" o:connecttype="rect"/>
                </v:shapetype>
                <v:shape id="Metin Kutusu 146" o:spid="_x0000_s1126" type="#_x0000_t202" style="position:absolute;margin-left:28.05pt;margin-top:1.35pt;width:159pt;height:19.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" fillcolor="white [3201]" stroked="f" strokeweight=".5pt">
                  <v:textbox>
                    <w:txbxContent>
                      <w:p w:rsidR="007505A4" w:rsidRPr="00CB4EB7" w:rsidRDefault="007505A4" w:rsidP="00DC14A4">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7505A4" w:rsidRDefault="007505A4"/>
                    </w:txbxContent>
                  </v:textbox>
                </v:shape>
              </w:pict>
            </mc:Fallback>
          </mc:AlternateContent>
        </w:r>
        <w:r>
          <w:rPr>
            <w:noProof/>
            <w:lang w:val="tr-TR" w:eastAsia="tr-TR"/>
          </w:rPr>
          <mc:AlternateContent>
            <mc:Choice Requires="wps">
              <w:drawing>
                <wp:anchor distT="0" distB="0" distL="114300" distR="114300" simplePos="0" relativeHeight="251644416" behindDoc="0" locked="0" layoutInCell="1" allowOverlap="1" wp14:anchorId="13E9B4CB" wp14:editId="07C979A3">
                  <wp:simplePos x="0" y="0"/>
                  <wp:positionH relativeFrom="column">
                    <wp:posOffset>51435</wp:posOffset>
                  </wp:positionH>
                  <wp:positionV relativeFrom="paragraph">
                    <wp:posOffset>-297180</wp:posOffset>
                  </wp:positionV>
                  <wp:extent cx="6553200" cy="609600"/>
                  <wp:effectExtent l="0" t="0" r="0" b="0"/>
                  <wp:wrapNone/>
                  <wp:docPr id="147" name="Metin Kutusu 147"/>
                  <wp:cNvGraphicFramePr/>
                  <a:graphic xmlns:a="http://schemas.openxmlformats.org/drawingml/2006/main">
                    <a:graphicData uri="http://schemas.microsoft.com/office/word/2010/wordprocessingShape">
                      <wps:wsp>
                        <wps:cNvSpPr txBox="1"/>
                        <wps:spPr>
                          <a:xfrm>
                            <a:off x="0" y="0"/>
                            <a:ext cx="6553200" cy="60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Default="007505A4">
                              <w:r>
                                <w:rPr>
                                  <w:noProof/>
                                  <w:lang w:eastAsia="tr-TR" w:bidi="ar-SA"/>
                                </w:rPr>
                                <w:drawing>
                                  <wp:inline distT="0" distB="0" distL="0" distR="0" wp14:anchorId="462F12C5" wp14:editId="16EFF732">
                                    <wp:extent cx="6362700" cy="511503"/>
                                    <wp:effectExtent l="0" t="0" r="0" b="3175"/>
                                    <wp:docPr id="149" name="Resi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1">
                                              <a:extLst>
                                                <a:ext uri="{28A0092B-C50C-407E-A947-70E740481C1C}">
                                                  <a14:useLocalDpi xmlns:a14="http://schemas.microsoft.com/office/drawing/2010/main" val="0"/>
                                                </a:ext>
                                              </a:extLst>
                                            </a:blip>
                                            <a:stretch>
                                              <a:fillRect/>
                                            </a:stretch>
                                          </pic:blipFill>
                                          <pic:spPr>
                                            <a:xfrm>
                                              <a:off x="0" y="0"/>
                                              <a:ext cx="6366522" cy="5118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E9B4CB" id="Metin Kutusu 147" o:spid="_x0000_s1127" type="#_x0000_t202" style="position:absolute;margin-left:4.05pt;margin-top:-23.4pt;width:516pt;height:48pt;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" filled="f" stroked="f" strokeweight=".5pt">
                  <v:textbox>
                    <w:txbxContent>
                      <w:p w:rsidR="007505A4" w:rsidRDefault="007505A4">
                        <w:r>
                          <w:rPr>
                            <w:noProof/>
                            <w:lang w:eastAsia="tr-TR" w:bidi="ar-SA"/>
                          </w:rPr>
                          <w:drawing>
                            <wp:inline distT="0" distB="0" distL="0" distR="0" wp14:anchorId="462F12C5" wp14:editId="16EFF732">
                              <wp:extent cx="6362700" cy="511503"/>
                              <wp:effectExtent l="0" t="0" r="0" b="3175"/>
                              <wp:docPr id="149" name="Resi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2">
                                        <a:extLst>
                                          <a:ext uri="{28A0092B-C50C-407E-A947-70E740481C1C}">
                                            <a14:useLocalDpi xmlns:a14="http://schemas.microsoft.com/office/drawing/2010/main" val="0"/>
                                          </a:ext>
                                        </a:extLst>
                                      </a:blip>
                                      <a:stretch>
                                        <a:fillRect/>
                                      </a:stretch>
                                    </pic:blipFill>
                                    <pic:spPr>
                                      <a:xfrm>
                                        <a:off x="0" y="0"/>
                                        <a:ext cx="6366522" cy="511810"/>
                                      </a:xfrm>
                                      <a:prstGeom prst="rect">
                                        <a:avLst/>
                                      </a:prstGeom>
                                    </pic:spPr>
                                  </pic:pic>
                                </a:graphicData>
                              </a:graphic>
                            </wp:inline>
                          </w:drawing>
                        </w:r>
                      </w:p>
                    </w:txbxContent>
                  </v:textbox>
                </v:shape>
              </w:pict>
            </mc:Fallback>
          </mc:AlternateContent>
        </w:r>
        <w:r>
          <w:rPr>
            <w:noProof/>
            <w:lang w:val="tr-TR" w:eastAsia="tr-TR"/>
          </w:rPr>
          <mc:AlternateContent>
            <mc:Choice Requires="wps">
              <w:drawing>
                <wp:anchor distT="0" distB="0" distL="114300" distR="114300" simplePos="0" relativeHeight="251643392" behindDoc="0" locked="0" layoutInCell="1" allowOverlap="1" wp14:anchorId="574C03EE" wp14:editId="1A3FB7A0">
                  <wp:simplePos x="0" y="0"/>
                  <wp:positionH relativeFrom="rightMargin">
                    <wp:align>center</wp:align>
                  </wp:positionH>
                  <wp:positionV relativeFrom="bottomMargin">
                    <wp:align>top</wp:align>
                  </wp:positionV>
                  <wp:extent cx="762000" cy="895350"/>
                  <wp:effectExtent l="0" t="0" r="0" b="0"/>
                  <wp:wrapNone/>
                  <wp:docPr id="148"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36"/>
                                  <w:szCs w:val="36"/>
                                </w:rPr>
                                <w:id w:val="1512558428"/>
                              </w:sdtPr>
                              <w:sdtEndPr/>
                              <w:sdtContent>
                                <w:sdt>
                                  <w:sdtPr>
                                    <w:rPr>
                                      <w:rFonts w:ascii="Times New Roman" w:eastAsiaTheme="majorEastAsia" w:hAnsi="Times New Roman" w:cs="Times New Roman"/>
                                      <w:szCs w:val="36"/>
                                    </w:rPr>
                                    <w:id w:val="1850983218"/>
                                  </w:sdtPr>
                                  <w:sdtEndPr/>
                                  <w:sdtContent>
                                    <w:p w:rsidR="007505A4" w:rsidRPr="00785CB4" w:rsidRDefault="007505A4">
                                      <w:pPr>
                                        <w:jc w:val="center"/>
                                        <w:rPr>
                                          <w:rFonts w:asciiTheme="majorHAnsi" w:eastAsiaTheme="majorEastAsia" w:hAnsiTheme="majorHAnsi" w:cstheme="majorBidi"/>
                                          <w:sz w:val="36"/>
                                          <w:szCs w:val="36"/>
                                        </w:rPr>
                                      </w:pPr>
                                      <w:r>
                                        <w:rPr>
                                          <w:rFonts w:ascii="Times New Roman" w:eastAsiaTheme="majorEastAsia" w:hAnsi="Times New Roman" w:cs="Times New Roman"/>
                                          <w:szCs w:val="36"/>
                                        </w:rPr>
                                        <w:t>8</w:t>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74C03EE" id="_x0000_s1128" style="position:absolute;margin-left:0;margin-top:0;width:60pt;height:70.5pt;z-index:251654144;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" stroked="f">
                  <v:textbox>
                    <w:txbxContent>
                      <w:sdt>
                        <w:sdtPr>
                          <w:rPr>
                            <w:rFonts w:asciiTheme="majorHAnsi" w:eastAsiaTheme="majorEastAsia" w:hAnsiTheme="majorHAnsi" w:cstheme="majorBidi"/>
                            <w:sz w:val="36"/>
                            <w:szCs w:val="36"/>
                          </w:rPr>
                          <w:id w:val="1512558428"/>
                        </w:sdtPr>
                        <w:sdtEndPr/>
                        <w:sdtContent>
                          <w:sdt>
                            <w:sdtPr>
                              <w:rPr>
                                <w:rFonts w:ascii="Times New Roman" w:eastAsiaTheme="majorEastAsia" w:hAnsi="Times New Roman" w:cs="Times New Roman"/>
                                <w:szCs w:val="36"/>
                              </w:rPr>
                              <w:id w:val="1850983218"/>
                            </w:sdtPr>
                            <w:sdtEndPr/>
                            <w:sdtContent>
                              <w:p w:rsidR="007505A4" w:rsidRPr="00785CB4" w:rsidRDefault="007505A4">
                                <w:pPr>
                                  <w:jc w:val="center"/>
                                  <w:rPr>
                                    <w:rFonts w:asciiTheme="majorHAnsi" w:eastAsiaTheme="majorEastAsia" w:hAnsiTheme="majorHAnsi" w:cstheme="majorBidi"/>
                                    <w:sz w:val="36"/>
                                    <w:szCs w:val="36"/>
                                  </w:rPr>
                                </w:pPr>
                                <w:r>
                                  <w:rPr>
                                    <w:rFonts w:ascii="Times New Roman" w:eastAsiaTheme="majorEastAsia" w:hAnsi="Times New Roman" w:cs="Times New Roman"/>
                                    <w:szCs w:val="36"/>
                                  </w:rPr>
                                  <w:t>8</w:t>
                                </w:r>
                              </w:p>
                            </w:sdtContent>
                          </w:sdt>
                        </w:sdtContent>
                      </w:sdt>
                    </w:txbxContent>
                  </v:textbox>
                  <w10:wrap anchorx="margin" anchory="margin"/>
                </v:rect>
              </w:pict>
            </mc:Fallback>
          </mc:AlternateContent>
        </w:r>
      </w:p>
    </w:sdtContent>
  </w:sdt>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59548387"/>
      <w:docPartObj>
        <w:docPartGallery w:val="Page Numbers (Bottom of Page)"/>
        <w:docPartUnique/>
      </w:docPartObj>
    </w:sdtPr>
    <w:sdtEndPr/>
    <w:sdtContent>
      <w:p w:rsidR="007505A4" w:rsidRDefault="007505A4">
        <w:pPr>
          <w:pStyle w:val="AltBilgi"/>
        </w:pPr>
        <w:r>
          <w:rPr>
            <w:noProof/>
            <w:lang w:val="tr-TR" w:eastAsia="tr-TR"/>
          </w:rPr>
          <mc:AlternateContent>
            <mc:Choice Requires="wps">
              <w:drawing>
                <wp:anchor distT="0" distB="0" distL="114300" distR="114300" simplePos="0" relativeHeight="251648512" behindDoc="0" locked="0" layoutInCell="1" allowOverlap="1" wp14:anchorId="16947119" wp14:editId="57C37A29">
                  <wp:simplePos x="0" y="0"/>
                  <wp:positionH relativeFrom="column">
                    <wp:posOffset>356235</wp:posOffset>
                  </wp:positionH>
                  <wp:positionV relativeFrom="paragraph">
                    <wp:posOffset>17145</wp:posOffset>
                  </wp:positionV>
                  <wp:extent cx="2019300" cy="247650"/>
                  <wp:effectExtent l="0" t="0" r="0" b="0"/>
                  <wp:wrapNone/>
                  <wp:docPr id="150" name="Metin Kutusu 150"/>
                  <wp:cNvGraphicFramePr/>
                  <a:graphic xmlns:a="http://schemas.openxmlformats.org/drawingml/2006/main">
                    <a:graphicData uri="http://schemas.microsoft.com/office/word/2010/wordprocessingShape">
                      <wps:wsp>
                        <wps:cNvSpPr txBox="1"/>
                        <wps:spPr>
                          <a:xfrm>
                            <a:off x="0" y="0"/>
                            <a:ext cx="2019300" cy="247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Pr="00CB4EB7" w:rsidRDefault="007505A4" w:rsidP="00DC14A4">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7505A4" w:rsidRDefault="007505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6947119" id="_x0000_t202" coordsize="21600,21600" o:spt="202" path="m,l,21600r21600,l21600,xe">
                  <v:stroke joinstyle="miter"/>
                  <v:path gradientshapeok="t" o:connecttype="rect"/>
                </v:shapetype>
                <v:shape id="Metin Kutusu 150" o:spid="_x0000_s1129" type="#_x0000_t202" style="position:absolute;margin-left:28.05pt;margin-top:1.35pt;width:159pt;height:19.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" fillcolor="white [3201]" stroked="f" strokeweight=".5pt">
                  <v:textbox>
                    <w:txbxContent>
                      <w:p w:rsidR="007505A4" w:rsidRPr="00CB4EB7" w:rsidRDefault="007505A4" w:rsidP="00DC14A4">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7505A4" w:rsidRDefault="007505A4"/>
                    </w:txbxContent>
                  </v:textbox>
                </v:shape>
              </w:pict>
            </mc:Fallback>
          </mc:AlternateContent>
        </w:r>
        <w:r>
          <w:rPr>
            <w:noProof/>
            <w:lang w:val="tr-TR" w:eastAsia="tr-TR"/>
          </w:rPr>
          <mc:AlternateContent>
            <mc:Choice Requires="wps">
              <w:drawing>
                <wp:anchor distT="0" distB="0" distL="114300" distR="114300" simplePos="0" relativeHeight="251647488" behindDoc="0" locked="0" layoutInCell="1" allowOverlap="1" wp14:anchorId="01326BF0" wp14:editId="06637F07">
                  <wp:simplePos x="0" y="0"/>
                  <wp:positionH relativeFrom="column">
                    <wp:posOffset>51435</wp:posOffset>
                  </wp:positionH>
                  <wp:positionV relativeFrom="paragraph">
                    <wp:posOffset>-297180</wp:posOffset>
                  </wp:positionV>
                  <wp:extent cx="6553200" cy="609600"/>
                  <wp:effectExtent l="0" t="0" r="0" b="0"/>
                  <wp:wrapNone/>
                  <wp:docPr id="151" name="Metin Kutusu 151"/>
                  <wp:cNvGraphicFramePr/>
                  <a:graphic xmlns:a="http://schemas.openxmlformats.org/drawingml/2006/main">
                    <a:graphicData uri="http://schemas.microsoft.com/office/word/2010/wordprocessingShape">
                      <wps:wsp>
                        <wps:cNvSpPr txBox="1"/>
                        <wps:spPr>
                          <a:xfrm>
                            <a:off x="0" y="0"/>
                            <a:ext cx="6553200" cy="60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Default="007505A4">
                              <w:r>
                                <w:rPr>
                                  <w:noProof/>
                                  <w:lang w:eastAsia="tr-TR" w:bidi="ar-SA"/>
                                </w:rPr>
                                <w:drawing>
                                  <wp:inline distT="0" distB="0" distL="0" distR="0" wp14:anchorId="4824C47B" wp14:editId="45927149">
                                    <wp:extent cx="6362700" cy="511503"/>
                                    <wp:effectExtent l="0" t="0" r="0" b="3175"/>
                                    <wp:docPr id="153" name="Resim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1">
                                              <a:extLst>
                                                <a:ext uri="{28A0092B-C50C-407E-A947-70E740481C1C}">
                                                  <a14:useLocalDpi xmlns:a14="http://schemas.microsoft.com/office/drawing/2010/main" val="0"/>
                                                </a:ext>
                                              </a:extLst>
                                            </a:blip>
                                            <a:stretch>
                                              <a:fillRect/>
                                            </a:stretch>
                                          </pic:blipFill>
                                          <pic:spPr>
                                            <a:xfrm>
                                              <a:off x="0" y="0"/>
                                              <a:ext cx="6366522" cy="5118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1326BF0" id="Metin Kutusu 151" o:spid="_x0000_s1130" type="#_x0000_t202" style="position:absolute;margin-left:4.05pt;margin-top:-23.4pt;width:516pt;height:48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" filled="f" stroked="f" strokeweight=".5pt">
                  <v:textbox>
                    <w:txbxContent>
                      <w:p w:rsidR="007505A4" w:rsidRDefault="007505A4">
                        <w:r>
                          <w:rPr>
                            <w:noProof/>
                            <w:lang w:eastAsia="tr-TR" w:bidi="ar-SA"/>
                          </w:rPr>
                          <w:drawing>
                            <wp:inline distT="0" distB="0" distL="0" distR="0" wp14:anchorId="4824C47B" wp14:editId="45927149">
                              <wp:extent cx="6362700" cy="511503"/>
                              <wp:effectExtent l="0" t="0" r="0" b="3175"/>
                              <wp:docPr id="153" name="Resim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2">
                                        <a:extLst>
                                          <a:ext uri="{28A0092B-C50C-407E-A947-70E740481C1C}">
                                            <a14:useLocalDpi xmlns:a14="http://schemas.microsoft.com/office/drawing/2010/main" val="0"/>
                                          </a:ext>
                                        </a:extLst>
                                      </a:blip>
                                      <a:stretch>
                                        <a:fillRect/>
                                      </a:stretch>
                                    </pic:blipFill>
                                    <pic:spPr>
                                      <a:xfrm>
                                        <a:off x="0" y="0"/>
                                        <a:ext cx="6366522" cy="511810"/>
                                      </a:xfrm>
                                      <a:prstGeom prst="rect">
                                        <a:avLst/>
                                      </a:prstGeom>
                                    </pic:spPr>
                                  </pic:pic>
                                </a:graphicData>
                              </a:graphic>
                            </wp:inline>
                          </w:drawing>
                        </w:r>
                      </w:p>
                    </w:txbxContent>
                  </v:textbox>
                </v:shape>
              </w:pict>
            </mc:Fallback>
          </mc:AlternateContent>
        </w:r>
        <w:r>
          <w:rPr>
            <w:noProof/>
            <w:lang w:val="tr-TR" w:eastAsia="tr-TR"/>
          </w:rPr>
          <mc:AlternateContent>
            <mc:Choice Requires="wps">
              <w:drawing>
                <wp:anchor distT="0" distB="0" distL="114300" distR="114300" simplePos="0" relativeHeight="251646464" behindDoc="0" locked="0" layoutInCell="1" allowOverlap="1" wp14:anchorId="320CE2CC" wp14:editId="33657460">
                  <wp:simplePos x="0" y="0"/>
                  <wp:positionH relativeFrom="rightMargin">
                    <wp:align>center</wp:align>
                  </wp:positionH>
                  <wp:positionV relativeFrom="bottomMargin">
                    <wp:align>top</wp:align>
                  </wp:positionV>
                  <wp:extent cx="762000" cy="895350"/>
                  <wp:effectExtent l="0" t="0" r="0" b="0"/>
                  <wp:wrapNone/>
                  <wp:docPr id="152"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36"/>
                                  <w:szCs w:val="36"/>
                                </w:rPr>
                                <w:id w:val="890315142"/>
                              </w:sdtPr>
                              <w:sdtEndPr/>
                              <w:sdtContent>
                                <w:sdt>
                                  <w:sdtPr>
                                    <w:rPr>
                                      <w:rFonts w:ascii="Times New Roman" w:eastAsiaTheme="majorEastAsia" w:hAnsi="Times New Roman" w:cs="Times New Roman"/>
                                      <w:szCs w:val="36"/>
                                    </w:rPr>
                                    <w:id w:val="1570299345"/>
                                  </w:sdtPr>
                                  <w:sdtEndPr/>
                                  <w:sdtContent>
                                    <w:p w:rsidR="007505A4" w:rsidRPr="00785CB4" w:rsidRDefault="007505A4">
                                      <w:pPr>
                                        <w:jc w:val="center"/>
                                        <w:rPr>
                                          <w:rFonts w:asciiTheme="majorHAnsi" w:eastAsiaTheme="majorEastAsia" w:hAnsiTheme="majorHAnsi" w:cstheme="majorBidi"/>
                                          <w:sz w:val="36"/>
                                          <w:szCs w:val="36"/>
                                        </w:rPr>
                                      </w:pPr>
                                      <w:r>
                                        <w:rPr>
                                          <w:rFonts w:ascii="Times New Roman" w:eastAsiaTheme="majorEastAsia" w:hAnsi="Times New Roman" w:cs="Times New Roman"/>
                                          <w:szCs w:val="36"/>
                                        </w:rPr>
                                        <w:t>9</w:t>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20CE2CC" id="_x0000_s1131" style="position:absolute;margin-left:0;margin-top:0;width:60pt;height:70.5pt;z-index:251660288;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" stroked="f">
                  <v:textbox>
                    <w:txbxContent>
                      <w:sdt>
                        <w:sdtPr>
                          <w:rPr>
                            <w:rFonts w:asciiTheme="majorHAnsi" w:eastAsiaTheme="majorEastAsia" w:hAnsiTheme="majorHAnsi" w:cstheme="majorBidi"/>
                            <w:sz w:val="36"/>
                            <w:szCs w:val="36"/>
                          </w:rPr>
                          <w:id w:val="890315142"/>
                        </w:sdtPr>
                        <w:sdtEndPr/>
                        <w:sdtContent>
                          <w:sdt>
                            <w:sdtPr>
                              <w:rPr>
                                <w:rFonts w:ascii="Times New Roman" w:eastAsiaTheme="majorEastAsia" w:hAnsi="Times New Roman" w:cs="Times New Roman"/>
                                <w:szCs w:val="36"/>
                              </w:rPr>
                              <w:id w:val="1570299345"/>
                            </w:sdtPr>
                            <w:sdtEndPr/>
                            <w:sdtContent>
                              <w:p w:rsidR="007505A4" w:rsidRPr="00785CB4" w:rsidRDefault="007505A4">
                                <w:pPr>
                                  <w:jc w:val="center"/>
                                  <w:rPr>
                                    <w:rFonts w:asciiTheme="majorHAnsi" w:eastAsiaTheme="majorEastAsia" w:hAnsiTheme="majorHAnsi" w:cstheme="majorBidi"/>
                                    <w:sz w:val="36"/>
                                    <w:szCs w:val="36"/>
                                  </w:rPr>
                                </w:pPr>
                                <w:r>
                                  <w:rPr>
                                    <w:rFonts w:ascii="Times New Roman" w:eastAsiaTheme="majorEastAsia" w:hAnsi="Times New Roman" w:cs="Times New Roman"/>
                                    <w:szCs w:val="36"/>
                                  </w:rPr>
                                  <w:t>9</w:t>
                                </w:r>
                              </w:p>
                            </w:sdtContent>
                          </w:sdt>
                        </w:sdtContent>
                      </w:sdt>
                    </w:txbxContent>
                  </v:textbox>
                  <w10:wrap anchorx="margin" anchory="margin"/>
                </v:rect>
              </w:pict>
            </mc:Fallback>
          </mc:AlternateContent>
        </w:r>
      </w:p>
    </w:sdtContent>
  </w:sdt>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52200152"/>
      <w:docPartObj>
        <w:docPartGallery w:val="Page Numbers (Bottom of Page)"/>
        <w:docPartUnique/>
      </w:docPartObj>
    </w:sdtPr>
    <w:sdtEndPr/>
    <w:sdtContent>
      <w:p w:rsidR="007505A4" w:rsidRDefault="007505A4">
        <w:pPr>
          <w:pStyle w:val="AltBilgi"/>
        </w:pPr>
        <w:r>
          <w:rPr>
            <w:noProof/>
            <w:lang w:val="tr-TR" w:eastAsia="tr-TR"/>
          </w:rPr>
          <mc:AlternateContent>
            <mc:Choice Requires="wps">
              <w:drawing>
                <wp:anchor distT="0" distB="0" distL="114300" distR="114300" simplePos="0" relativeHeight="251651584" behindDoc="0" locked="0" layoutInCell="1" allowOverlap="1" wp14:anchorId="48FD7BAD" wp14:editId="3F7E6B7F">
                  <wp:simplePos x="0" y="0"/>
                  <wp:positionH relativeFrom="column">
                    <wp:posOffset>356235</wp:posOffset>
                  </wp:positionH>
                  <wp:positionV relativeFrom="paragraph">
                    <wp:posOffset>17145</wp:posOffset>
                  </wp:positionV>
                  <wp:extent cx="2019300" cy="247650"/>
                  <wp:effectExtent l="0" t="0" r="0" b="0"/>
                  <wp:wrapNone/>
                  <wp:docPr id="154" name="Metin Kutusu 154"/>
                  <wp:cNvGraphicFramePr/>
                  <a:graphic xmlns:a="http://schemas.openxmlformats.org/drawingml/2006/main">
                    <a:graphicData uri="http://schemas.microsoft.com/office/word/2010/wordprocessingShape">
                      <wps:wsp>
                        <wps:cNvSpPr txBox="1"/>
                        <wps:spPr>
                          <a:xfrm>
                            <a:off x="0" y="0"/>
                            <a:ext cx="2019300" cy="247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Pr="00CB4EB7" w:rsidRDefault="007505A4" w:rsidP="00DC14A4">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7505A4" w:rsidRDefault="007505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8FD7BAD" id="_x0000_t202" coordsize="21600,21600" o:spt="202" path="m,l,21600r21600,l21600,xe">
                  <v:stroke joinstyle="miter"/>
                  <v:path gradientshapeok="t" o:connecttype="rect"/>
                </v:shapetype>
                <v:shape id="Metin Kutusu 154" o:spid="_x0000_s1132" type="#_x0000_t202" style="position:absolute;margin-left:28.05pt;margin-top:1.35pt;width:159pt;height:19.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" fillcolor="white [3201]" stroked="f" strokeweight=".5pt">
                  <v:textbox>
                    <w:txbxContent>
                      <w:p w:rsidR="007505A4" w:rsidRPr="00CB4EB7" w:rsidRDefault="007505A4" w:rsidP="00DC14A4">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7505A4" w:rsidRDefault="007505A4"/>
                    </w:txbxContent>
                  </v:textbox>
                </v:shape>
              </w:pict>
            </mc:Fallback>
          </mc:AlternateContent>
        </w:r>
        <w:r>
          <w:rPr>
            <w:noProof/>
            <w:lang w:val="tr-TR" w:eastAsia="tr-TR"/>
          </w:rPr>
          <mc:AlternateContent>
            <mc:Choice Requires="wps">
              <w:drawing>
                <wp:anchor distT="0" distB="0" distL="114300" distR="114300" simplePos="0" relativeHeight="251650560" behindDoc="0" locked="0" layoutInCell="1" allowOverlap="1" wp14:anchorId="6FEEC432" wp14:editId="35E9A2EF">
                  <wp:simplePos x="0" y="0"/>
                  <wp:positionH relativeFrom="column">
                    <wp:posOffset>51435</wp:posOffset>
                  </wp:positionH>
                  <wp:positionV relativeFrom="paragraph">
                    <wp:posOffset>-297180</wp:posOffset>
                  </wp:positionV>
                  <wp:extent cx="6553200" cy="609600"/>
                  <wp:effectExtent l="0" t="0" r="0" b="0"/>
                  <wp:wrapNone/>
                  <wp:docPr id="155" name="Metin Kutusu 155"/>
                  <wp:cNvGraphicFramePr/>
                  <a:graphic xmlns:a="http://schemas.openxmlformats.org/drawingml/2006/main">
                    <a:graphicData uri="http://schemas.microsoft.com/office/word/2010/wordprocessingShape">
                      <wps:wsp>
                        <wps:cNvSpPr txBox="1"/>
                        <wps:spPr>
                          <a:xfrm>
                            <a:off x="0" y="0"/>
                            <a:ext cx="6553200" cy="60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Default="007505A4">
                              <w:r>
                                <w:rPr>
                                  <w:noProof/>
                                  <w:lang w:eastAsia="tr-TR" w:bidi="ar-SA"/>
                                </w:rPr>
                                <w:drawing>
                                  <wp:inline distT="0" distB="0" distL="0" distR="0" wp14:anchorId="3E0860D3" wp14:editId="62774874">
                                    <wp:extent cx="6362700" cy="511503"/>
                                    <wp:effectExtent l="0" t="0" r="0" b="3175"/>
                                    <wp:docPr id="157" name="Resi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1">
                                              <a:extLst>
                                                <a:ext uri="{28A0092B-C50C-407E-A947-70E740481C1C}">
                                                  <a14:useLocalDpi xmlns:a14="http://schemas.microsoft.com/office/drawing/2010/main" val="0"/>
                                                </a:ext>
                                              </a:extLst>
                                            </a:blip>
                                            <a:stretch>
                                              <a:fillRect/>
                                            </a:stretch>
                                          </pic:blipFill>
                                          <pic:spPr>
                                            <a:xfrm>
                                              <a:off x="0" y="0"/>
                                              <a:ext cx="6366522" cy="5118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FEEC432" id="Metin Kutusu 155" o:spid="_x0000_s1133" type="#_x0000_t202" style="position:absolute;margin-left:4.05pt;margin-top:-23.4pt;width:516pt;height:48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" filled="f" stroked="f" strokeweight=".5pt">
                  <v:textbox>
                    <w:txbxContent>
                      <w:p w:rsidR="007505A4" w:rsidRDefault="007505A4">
                        <w:r>
                          <w:rPr>
                            <w:noProof/>
                            <w:lang w:eastAsia="tr-TR" w:bidi="ar-SA"/>
                          </w:rPr>
                          <w:drawing>
                            <wp:inline distT="0" distB="0" distL="0" distR="0" wp14:anchorId="3E0860D3" wp14:editId="62774874">
                              <wp:extent cx="6362700" cy="511503"/>
                              <wp:effectExtent l="0" t="0" r="0" b="3175"/>
                              <wp:docPr id="157" name="Resi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2">
                                        <a:extLst>
                                          <a:ext uri="{28A0092B-C50C-407E-A947-70E740481C1C}">
                                            <a14:useLocalDpi xmlns:a14="http://schemas.microsoft.com/office/drawing/2010/main" val="0"/>
                                          </a:ext>
                                        </a:extLst>
                                      </a:blip>
                                      <a:stretch>
                                        <a:fillRect/>
                                      </a:stretch>
                                    </pic:blipFill>
                                    <pic:spPr>
                                      <a:xfrm>
                                        <a:off x="0" y="0"/>
                                        <a:ext cx="6366522" cy="511810"/>
                                      </a:xfrm>
                                      <a:prstGeom prst="rect">
                                        <a:avLst/>
                                      </a:prstGeom>
                                    </pic:spPr>
                                  </pic:pic>
                                </a:graphicData>
                              </a:graphic>
                            </wp:inline>
                          </w:drawing>
                        </w:r>
                      </w:p>
                    </w:txbxContent>
                  </v:textbox>
                </v:shape>
              </w:pict>
            </mc:Fallback>
          </mc:AlternateContent>
        </w:r>
        <w:r>
          <w:rPr>
            <w:noProof/>
            <w:lang w:val="tr-TR" w:eastAsia="tr-TR"/>
          </w:rPr>
          <mc:AlternateContent>
            <mc:Choice Requires="wps">
              <w:drawing>
                <wp:anchor distT="0" distB="0" distL="114300" distR="114300" simplePos="0" relativeHeight="251649536" behindDoc="0" locked="0" layoutInCell="1" allowOverlap="1" wp14:anchorId="5F1C6C89" wp14:editId="607CA912">
                  <wp:simplePos x="0" y="0"/>
                  <wp:positionH relativeFrom="rightMargin">
                    <wp:align>center</wp:align>
                  </wp:positionH>
                  <wp:positionV relativeFrom="bottomMargin">
                    <wp:align>top</wp:align>
                  </wp:positionV>
                  <wp:extent cx="762000" cy="895350"/>
                  <wp:effectExtent l="0" t="0" r="0" b="0"/>
                  <wp:wrapNone/>
                  <wp:docPr id="156"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36"/>
                                  <w:szCs w:val="36"/>
                                </w:rPr>
                                <w:id w:val="1459917833"/>
                              </w:sdtPr>
                              <w:sdtEndPr/>
                              <w:sdtContent>
                                <w:sdt>
                                  <w:sdtPr>
                                    <w:rPr>
                                      <w:rFonts w:ascii="Times New Roman" w:eastAsiaTheme="majorEastAsia" w:hAnsi="Times New Roman" w:cs="Times New Roman"/>
                                      <w:szCs w:val="36"/>
                                    </w:rPr>
                                    <w:id w:val="-2018758904"/>
                                  </w:sdtPr>
                                  <w:sdtEndPr/>
                                  <w:sdtContent>
                                    <w:p w:rsidR="007505A4" w:rsidRPr="00785CB4" w:rsidRDefault="007505A4">
                                      <w:pPr>
                                        <w:jc w:val="center"/>
                                        <w:rPr>
                                          <w:rFonts w:asciiTheme="majorHAnsi" w:eastAsiaTheme="majorEastAsia" w:hAnsiTheme="majorHAnsi" w:cstheme="majorBidi"/>
                                          <w:sz w:val="36"/>
                                          <w:szCs w:val="36"/>
                                        </w:rPr>
                                      </w:pPr>
                                      <w:r>
                                        <w:rPr>
                                          <w:rFonts w:ascii="Times New Roman" w:eastAsiaTheme="majorEastAsia" w:hAnsi="Times New Roman" w:cs="Times New Roman"/>
                                          <w:szCs w:val="36"/>
                                        </w:rPr>
                                        <w:t>10</w:t>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F1C6C89" id="_x0000_s1134" style="position:absolute;margin-left:0;margin-top:0;width:60pt;height:70.5pt;z-index:251666432;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" stroked="f">
                  <v:textbox>
                    <w:txbxContent>
                      <w:sdt>
                        <w:sdtPr>
                          <w:rPr>
                            <w:rFonts w:asciiTheme="majorHAnsi" w:eastAsiaTheme="majorEastAsia" w:hAnsiTheme="majorHAnsi" w:cstheme="majorBidi"/>
                            <w:sz w:val="36"/>
                            <w:szCs w:val="36"/>
                          </w:rPr>
                          <w:id w:val="1459917833"/>
                        </w:sdtPr>
                        <w:sdtEndPr/>
                        <w:sdtContent>
                          <w:sdt>
                            <w:sdtPr>
                              <w:rPr>
                                <w:rFonts w:ascii="Times New Roman" w:eastAsiaTheme="majorEastAsia" w:hAnsi="Times New Roman" w:cs="Times New Roman"/>
                                <w:szCs w:val="36"/>
                              </w:rPr>
                              <w:id w:val="-2018758904"/>
                            </w:sdtPr>
                            <w:sdtEndPr/>
                            <w:sdtContent>
                              <w:p w:rsidR="007505A4" w:rsidRPr="00785CB4" w:rsidRDefault="007505A4">
                                <w:pPr>
                                  <w:jc w:val="center"/>
                                  <w:rPr>
                                    <w:rFonts w:asciiTheme="majorHAnsi" w:eastAsiaTheme="majorEastAsia" w:hAnsiTheme="majorHAnsi" w:cstheme="majorBidi"/>
                                    <w:sz w:val="36"/>
                                    <w:szCs w:val="36"/>
                                  </w:rPr>
                                </w:pPr>
                                <w:r>
                                  <w:rPr>
                                    <w:rFonts w:ascii="Times New Roman" w:eastAsiaTheme="majorEastAsia" w:hAnsi="Times New Roman" w:cs="Times New Roman"/>
                                    <w:szCs w:val="36"/>
                                  </w:rPr>
                                  <w:t>10</w:t>
                                </w:r>
                              </w:p>
                            </w:sdtContent>
                          </w:sdt>
                        </w:sdtContent>
                      </w:sdt>
                    </w:txbxContent>
                  </v:textbox>
                  <w10:wrap anchorx="margin" anchory="margin"/>
                </v:rect>
              </w:pict>
            </mc:Fallback>
          </mc:AlternateContent>
        </w:r>
      </w:p>
    </w:sdtContent>
  </w:sdt>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82335925"/>
      <w:docPartObj>
        <w:docPartGallery w:val="Page Numbers (Bottom of Page)"/>
        <w:docPartUnique/>
      </w:docPartObj>
    </w:sdtPr>
    <w:sdtEndPr/>
    <w:sdtContent>
      <w:p w:rsidR="007505A4" w:rsidRDefault="007505A4">
        <w:pPr>
          <w:pStyle w:val="AltBilgi"/>
        </w:pPr>
        <w:r>
          <w:rPr>
            <w:noProof/>
            <w:lang w:val="tr-TR" w:eastAsia="tr-TR"/>
          </w:rPr>
          <mc:AlternateContent>
            <mc:Choice Requires="wps">
              <w:drawing>
                <wp:anchor distT="0" distB="0" distL="114300" distR="114300" simplePos="0" relativeHeight="251654656" behindDoc="0" locked="0" layoutInCell="1" allowOverlap="1" wp14:anchorId="2721C674" wp14:editId="55C715E6">
                  <wp:simplePos x="0" y="0"/>
                  <wp:positionH relativeFrom="column">
                    <wp:posOffset>356235</wp:posOffset>
                  </wp:positionH>
                  <wp:positionV relativeFrom="paragraph">
                    <wp:posOffset>17145</wp:posOffset>
                  </wp:positionV>
                  <wp:extent cx="2019300" cy="247650"/>
                  <wp:effectExtent l="0" t="0" r="0" b="0"/>
                  <wp:wrapNone/>
                  <wp:docPr id="158" name="Metin Kutusu 158"/>
                  <wp:cNvGraphicFramePr/>
                  <a:graphic xmlns:a="http://schemas.openxmlformats.org/drawingml/2006/main">
                    <a:graphicData uri="http://schemas.microsoft.com/office/word/2010/wordprocessingShape">
                      <wps:wsp>
                        <wps:cNvSpPr txBox="1"/>
                        <wps:spPr>
                          <a:xfrm>
                            <a:off x="0" y="0"/>
                            <a:ext cx="2019300" cy="247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Pr="00CB4EB7" w:rsidRDefault="007505A4" w:rsidP="00DC14A4">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7505A4" w:rsidRDefault="007505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721C674" id="_x0000_t202" coordsize="21600,21600" o:spt="202" path="m,l,21600r21600,l21600,xe">
                  <v:stroke joinstyle="miter"/>
                  <v:path gradientshapeok="t" o:connecttype="rect"/>
                </v:shapetype>
                <v:shape id="Metin Kutusu 158" o:spid="_x0000_s1135" type="#_x0000_t202" style="position:absolute;margin-left:28.05pt;margin-top:1.35pt;width:159pt;height:19.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" fillcolor="white [3201]" stroked="f" strokeweight=".5pt">
                  <v:textbox>
                    <w:txbxContent>
                      <w:p w:rsidR="007505A4" w:rsidRPr="00CB4EB7" w:rsidRDefault="007505A4" w:rsidP="00DC14A4">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7505A4" w:rsidRDefault="007505A4"/>
                    </w:txbxContent>
                  </v:textbox>
                </v:shape>
              </w:pict>
            </mc:Fallback>
          </mc:AlternateContent>
        </w:r>
        <w:r>
          <w:rPr>
            <w:noProof/>
            <w:lang w:val="tr-TR" w:eastAsia="tr-TR"/>
          </w:rPr>
          <mc:AlternateContent>
            <mc:Choice Requires="wps">
              <w:drawing>
                <wp:anchor distT="0" distB="0" distL="114300" distR="114300" simplePos="0" relativeHeight="251653632" behindDoc="0" locked="0" layoutInCell="1" allowOverlap="1" wp14:anchorId="519FF684" wp14:editId="00C0F741">
                  <wp:simplePos x="0" y="0"/>
                  <wp:positionH relativeFrom="column">
                    <wp:posOffset>51435</wp:posOffset>
                  </wp:positionH>
                  <wp:positionV relativeFrom="paragraph">
                    <wp:posOffset>-297180</wp:posOffset>
                  </wp:positionV>
                  <wp:extent cx="6553200" cy="609600"/>
                  <wp:effectExtent l="0" t="0" r="0" b="0"/>
                  <wp:wrapNone/>
                  <wp:docPr id="159" name="Metin Kutusu 159"/>
                  <wp:cNvGraphicFramePr/>
                  <a:graphic xmlns:a="http://schemas.openxmlformats.org/drawingml/2006/main">
                    <a:graphicData uri="http://schemas.microsoft.com/office/word/2010/wordprocessingShape">
                      <wps:wsp>
                        <wps:cNvSpPr txBox="1"/>
                        <wps:spPr>
                          <a:xfrm>
                            <a:off x="0" y="0"/>
                            <a:ext cx="6553200" cy="60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Default="007505A4">
                              <w:r>
                                <w:rPr>
                                  <w:noProof/>
                                  <w:lang w:eastAsia="tr-TR" w:bidi="ar-SA"/>
                                </w:rPr>
                                <w:drawing>
                                  <wp:inline distT="0" distB="0" distL="0" distR="0" wp14:anchorId="5F2A9870" wp14:editId="0026DA9B">
                                    <wp:extent cx="6362700" cy="511503"/>
                                    <wp:effectExtent l="0" t="0" r="0" b="3175"/>
                                    <wp:docPr id="161" name="Resi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1">
                                              <a:extLst>
                                                <a:ext uri="{28A0092B-C50C-407E-A947-70E740481C1C}">
                                                  <a14:useLocalDpi xmlns:a14="http://schemas.microsoft.com/office/drawing/2010/main" val="0"/>
                                                </a:ext>
                                              </a:extLst>
                                            </a:blip>
                                            <a:stretch>
                                              <a:fillRect/>
                                            </a:stretch>
                                          </pic:blipFill>
                                          <pic:spPr>
                                            <a:xfrm>
                                              <a:off x="0" y="0"/>
                                              <a:ext cx="6366522" cy="5118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19FF684" id="Metin Kutusu 159" o:spid="_x0000_s1136" type="#_x0000_t202" style="position:absolute;margin-left:4.05pt;margin-top:-23.4pt;width:516pt;height:48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" filled="f" stroked="f" strokeweight=".5pt">
                  <v:textbox>
                    <w:txbxContent>
                      <w:p w:rsidR="007505A4" w:rsidRDefault="007505A4">
                        <w:r>
                          <w:rPr>
                            <w:noProof/>
                            <w:lang w:eastAsia="tr-TR" w:bidi="ar-SA"/>
                          </w:rPr>
                          <w:drawing>
                            <wp:inline distT="0" distB="0" distL="0" distR="0" wp14:anchorId="5F2A9870" wp14:editId="0026DA9B">
                              <wp:extent cx="6362700" cy="511503"/>
                              <wp:effectExtent l="0" t="0" r="0" b="3175"/>
                              <wp:docPr id="161" name="Resi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2">
                                        <a:extLst>
                                          <a:ext uri="{28A0092B-C50C-407E-A947-70E740481C1C}">
                                            <a14:useLocalDpi xmlns:a14="http://schemas.microsoft.com/office/drawing/2010/main" val="0"/>
                                          </a:ext>
                                        </a:extLst>
                                      </a:blip>
                                      <a:stretch>
                                        <a:fillRect/>
                                      </a:stretch>
                                    </pic:blipFill>
                                    <pic:spPr>
                                      <a:xfrm>
                                        <a:off x="0" y="0"/>
                                        <a:ext cx="6366522" cy="511810"/>
                                      </a:xfrm>
                                      <a:prstGeom prst="rect">
                                        <a:avLst/>
                                      </a:prstGeom>
                                    </pic:spPr>
                                  </pic:pic>
                                </a:graphicData>
                              </a:graphic>
                            </wp:inline>
                          </w:drawing>
                        </w:r>
                      </w:p>
                    </w:txbxContent>
                  </v:textbox>
                </v:shape>
              </w:pict>
            </mc:Fallback>
          </mc:AlternateContent>
        </w:r>
        <w:r>
          <w:rPr>
            <w:noProof/>
            <w:lang w:val="tr-TR" w:eastAsia="tr-TR"/>
          </w:rPr>
          <mc:AlternateContent>
            <mc:Choice Requires="wps">
              <w:drawing>
                <wp:anchor distT="0" distB="0" distL="114300" distR="114300" simplePos="0" relativeHeight="251652608" behindDoc="0" locked="0" layoutInCell="1" allowOverlap="1" wp14:anchorId="05DA2F2A" wp14:editId="1E501ABA">
                  <wp:simplePos x="0" y="0"/>
                  <wp:positionH relativeFrom="rightMargin">
                    <wp:align>center</wp:align>
                  </wp:positionH>
                  <wp:positionV relativeFrom="bottomMargin">
                    <wp:align>top</wp:align>
                  </wp:positionV>
                  <wp:extent cx="762000" cy="895350"/>
                  <wp:effectExtent l="0" t="0" r="0" b="0"/>
                  <wp:wrapNone/>
                  <wp:docPr id="160"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36"/>
                                  <w:szCs w:val="36"/>
                                </w:rPr>
                                <w:id w:val="1244925991"/>
                              </w:sdtPr>
                              <w:sdtEndPr/>
                              <w:sdtContent>
                                <w:sdt>
                                  <w:sdtPr>
                                    <w:rPr>
                                      <w:rFonts w:ascii="Times New Roman" w:eastAsiaTheme="majorEastAsia" w:hAnsi="Times New Roman" w:cs="Times New Roman"/>
                                      <w:szCs w:val="36"/>
                                    </w:rPr>
                                    <w:id w:val="-426106948"/>
                                  </w:sdtPr>
                                  <w:sdtEndPr/>
                                  <w:sdtContent>
                                    <w:p w:rsidR="007505A4" w:rsidRPr="00785CB4" w:rsidRDefault="007505A4">
                                      <w:pPr>
                                        <w:jc w:val="center"/>
                                        <w:rPr>
                                          <w:rFonts w:asciiTheme="majorHAnsi" w:eastAsiaTheme="majorEastAsia" w:hAnsiTheme="majorHAnsi" w:cstheme="majorBidi"/>
                                          <w:sz w:val="36"/>
                                          <w:szCs w:val="36"/>
                                        </w:rPr>
                                      </w:pPr>
                                      <w:r>
                                        <w:rPr>
                                          <w:rFonts w:ascii="Times New Roman" w:eastAsiaTheme="majorEastAsia" w:hAnsi="Times New Roman" w:cs="Times New Roman"/>
                                          <w:szCs w:val="36"/>
                                        </w:rPr>
                                        <w:t>11</w:t>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5DA2F2A" id="_x0000_s1137" style="position:absolute;margin-left:0;margin-top:0;width:60pt;height:70.5pt;z-index:251672576;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" stroked="f">
                  <v:textbox>
                    <w:txbxContent>
                      <w:sdt>
                        <w:sdtPr>
                          <w:rPr>
                            <w:rFonts w:asciiTheme="majorHAnsi" w:eastAsiaTheme="majorEastAsia" w:hAnsiTheme="majorHAnsi" w:cstheme="majorBidi"/>
                            <w:sz w:val="36"/>
                            <w:szCs w:val="36"/>
                          </w:rPr>
                          <w:id w:val="1244925991"/>
                        </w:sdtPr>
                        <w:sdtEndPr/>
                        <w:sdtContent>
                          <w:sdt>
                            <w:sdtPr>
                              <w:rPr>
                                <w:rFonts w:ascii="Times New Roman" w:eastAsiaTheme="majorEastAsia" w:hAnsi="Times New Roman" w:cs="Times New Roman"/>
                                <w:szCs w:val="36"/>
                              </w:rPr>
                              <w:id w:val="-426106948"/>
                            </w:sdtPr>
                            <w:sdtEndPr/>
                            <w:sdtContent>
                              <w:p w:rsidR="007505A4" w:rsidRPr="00785CB4" w:rsidRDefault="007505A4">
                                <w:pPr>
                                  <w:jc w:val="center"/>
                                  <w:rPr>
                                    <w:rFonts w:asciiTheme="majorHAnsi" w:eastAsiaTheme="majorEastAsia" w:hAnsiTheme="majorHAnsi" w:cstheme="majorBidi"/>
                                    <w:sz w:val="36"/>
                                    <w:szCs w:val="36"/>
                                  </w:rPr>
                                </w:pPr>
                                <w:r>
                                  <w:rPr>
                                    <w:rFonts w:ascii="Times New Roman" w:eastAsiaTheme="majorEastAsia" w:hAnsi="Times New Roman" w:cs="Times New Roman"/>
                                    <w:szCs w:val="36"/>
                                  </w:rPr>
                                  <w:t>11</w:t>
                                </w:r>
                              </w:p>
                            </w:sdtContent>
                          </w:sdt>
                        </w:sdtContent>
                      </w:sdt>
                    </w:txbxContent>
                  </v:textbox>
                  <w10:wrap anchorx="margin" anchory="margin"/>
                </v:rect>
              </w:pict>
            </mc:Fallback>
          </mc:AlternateContent>
        </w:r>
      </w:p>
    </w:sdtContent>
  </w:sdt>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83878174"/>
      <w:docPartObj>
        <w:docPartGallery w:val="Page Numbers (Bottom of Page)"/>
        <w:docPartUnique/>
      </w:docPartObj>
    </w:sdtPr>
    <w:sdtEndPr/>
    <w:sdtContent>
      <w:p w:rsidR="007505A4" w:rsidRDefault="007505A4">
        <w:pPr>
          <w:pStyle w:val="AltBilgi"/>
        </w:pPr>
        <w:r>
          <w:rPr>
            <w:noProof/>
            <w:lang w:val="tr-TR" w:eastAsia="tr-TR"/>
          </w:rPr>
          <mc:AlternateContent>
            <mc:Choice Requires="wps">
              <w:drawing>
                <wp:anchor distT="0" distB="0" distL="114300" distR="114300" simplePos="0" relativeHeight="251619840" behindDoc="0" locked="0" layoutInCell="1" allowOverlap="1" wp14:anchorId="59DFAD5F" wp14:editId="750AF378">
                  <wp:simplePos x="0" y="0"/>
                  <wp:positionH relativeFrom="rightMargin">
                    <wp:align>center</wp:align>
                  </wp:positionH>
                  <wp:positionV relativeFrom="bottomMargin">
                    <wp:align>top</wp:align>
                  </wp:positionV>
                  <wp:extent cx="762000" cy="895350"/>
                  <wp:effectExtent l="0" t="0" r="0" b="0"/>
                  <wp:wrapNone/>
                  <wp:docPr id="73"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646845372"/>
                              </w:sdtPr>
                              <w:sdtEndPr/>
                              <w:sdtContent>
                                <w:sdt>
                                  <w:sdtPr>
                                    <w:rPr>
                                      <w:rFonts w:ascii="Times New Roman" w:eastAsiaTheme="majorEastAsia" w:hAnsi="Times New Roman" w:cs="Times New Roman"/>
                                    </w:rPr>
                                    <w:id w:val="-686592119"/>
                                  </w:sdtPr>
                                  <w:sdtEndPr/>
                                  <w:sdtContent>
                                    <w:p w:rsidR="007505A4" w:rsidRDefault="007505A4">
                                      <w:pPr>
                                        <w:jc w:val="center"/>
                                        <w:rPr>
                                          <w:rFonts w:asciiTheme="majorHAnsi" w:eastAsiaTheme="majorEastAsia" w:hAnsiTheme="majorHAnsi" w:cstheme="majorBidi"/>
                                          <w:sz w:val="48"/>
                                          <w:szCs w:val="48"/>
                                        </w:rPr>
                                      </w:pPr>
                                      <w:r>
                                        <w:rPr>
                                          <w:rFonts w:ascii="Times New Roman" w:eastAsiaTheme="majorEastAsia" w:hAnsi="Times New Roman" w:cs="Times New Roman"/>
                                        </w:rPr>
                                        <w:t>12</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DFAD5F" id="_x0000_s1138" style="position:absolute;margin-left:0;margin-top:0;width:60pt;height:70.5pt;z-index:251607040;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" stroked="f">
                  <v:textbox>
                    <w:txbxContent>
                      <w:sdt>
                        <w:sdtPr>
                          <w:rPr>
                            <w:rFonts w:asciiTheme="majorHAnsi" w:eastAsiaTheme="majorEastAsia" w:hAnsiTheme="majorHAnsi" w:cstheme="majorBidi"/>
                            <w:sz w:val="48"/>
                            <w:szCs w:val="48"/>
                          </w:rPr>
                          <w:id w:val="1646845372"/>
                        </w:sdtPr>
                        <w:sdtEndPr/>
                        <w:sdtContent>
                          <w:sdt>
                            <w:sdtPr>
                              <w:rPr>
                                <w:rFonts w:ascii="Times New Roman" w:eastAsiaTheme="majorEastAsia" w:hAnsi="Times New Roman" w:cs="Times New Roman"/>
                              </w:rPr>
                              <w:id w:val="-686592119"/>
                            </w:sdtPr>
                            <w:sdtEndPr/>
                            <w:sdtContent>
                              <w:p w:rsidR="007505A4" w:rsidRDefault="007505A4">
                                <w:pPr>
                                  <w:jc w:val="center"/>
                                  <w:rPr>
                                    <w:rFonts w:asciiTheme="majorHAnsi" w:eastAsiaTheme="majorEastAsia" w:hAnsiTheme="majorHAnsi" w:cstheme="majorBidi"/>
                                    <w:sz w:val="48"/>
                                    <w:szCs w:val="48"/>
                                  </w:rPr>
                                </w:pPr>
                                <w:r>
                                  <w:rPr>
                                    <w:rFonts w:ascii="Times New Roman" w:eastAsiaTheme="majorEastAsia" w:hAnsi="Times New Roman" w:cs="Times New Roman"/>
                                  </w:rPr>
                                  <w:t>12</w:t>
                                </w:r>
                              </w:p>
                            </w:sdtContent>
                          </w:sdt>
                        </w:sdtContent>
                      </w:sdt>
                    </w:txbxContent>
                  </v:textbox>
                  <w10:wrap anchorx="margin" anchory="margin"/>
                </v:rect>
              </w:pict>
            </mc:Fallback>
          </mc:AlternateContent>
        </w:r>
      </w:p>
    </w:sdtContent>
  </w:sdt>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65302046"/>
      <w:docPartObj>
        <w:docPartGallery w:val="Page Numbers (Bottom of Page)"/>
        <w:docPartUnique/>
      </w:docPartObj>
    </w:sdtPr>
    <w:sdtEndPr/>
    <w:sdtContent>
      <w:p w:rsidR="007505A4" w:rsidRDefault="007505A4">
        <w:pPr>
          <w:pStyle w:val="AltBilgi"/>
        </w:pPr>
        <w:r w:rsidRPr="00A83BB5">
          <w:rPr>
            <w:noProof/>
            <w:lang w:val="tr-TR" w:eastAsia="tr-TR"/>
          </w:rPr>
          <mc:AlternateContent>
            <mc:Choice Requires="wps">
              <w:drawing>
                <wp:anchor distT="0" distB="0" distL="114300" distR="114300" simplePos="0" relativeHeight="251620864" behindDoc="0" locked="0" layoutInCell="1" allowOverlap="1" wp14:anchorId="35FD69ED" wp14:editId="55D57A8B">
                  <wp:simplePos x="0" y="0"/>
                  <wp:positionH relativeFrom="rightMargin">
                    <wp:align>center</wp:align>
                  </wp:positionH>
                  <wp:positionV relativeFrom="bottomMargin">
                    <wp:align>top</wp:align>
                  </wp:positionV>
                  <wp:extent cx="723900" cy="895350"/>
                  <wp:effectExtent l="0" t="0" r="0" b="0"/>
                  <wp:wrapNone/>
                  <wp:docPr id="99"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36"/>
                                  <w:szCs w:val="36"/>
                                </w:rPr>
                                <w:id w:val="-1493407936"/>
                              </w:sdtPr>
                              <w:sdtEndPr/>
                              <w:sdtContent>
                                <w:sdt>
                                  <w:sdtPr>
                                    <w:rPr>
                                      <w:rFonts w:ascii="Times New Roman" w:eastAsiaTheme="majorEastAsia" w:hAnsi="Times New Roman" w:cs="Times New Roman"/>
                                    </w:rPr>
                                    <w:id w:val="1444726346"/>
                                  </w:sdtPr>
                                  <w:sdtEndPr/>
                                  <w:sdtContent>
                                    <w:p w:rsidR="007505A4" w:rsidRPr="00A83BB5" w:rsidRDefault="007505A4">
                                      <w:pPr>
                                        <w:jc w:val="center"/>
                                        <w:rPr>
                                          <w:rFonts w:asciiTheme="majorHAnsi" w:eastAsiaTheme="majorEastAsia" w:hAnsiTheme="majorHAnsi" w:cstheme="majorBidi"/>
                                          <w:sz w:val="36"/>
                                          <w:szCs w:val="36"/>
                                        </w:rPr>
                                      </w:pPr>
                                      <w:r>
                                        <w:rPr>
                                          <w:rFonts w:ascii="Times New Roman" w:eastAsiaTheme="minorEastAsia" w:hAnsi="Times New Roman" w:cs="Times New Roman"/>
                                        </w:rPr>
                                        <w:t>13</w:t>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5FD69ED" id="_x0000_s1139" style="position:absolute;margin-left:0;margin-top:0;width:57pt;height:70.5pt;z-index:251609088;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" stroked="f">
                  <v:textbox>
                    <w:txbxContent>
                      <w:sdt>
                        <w:sdtPr>
                          <w:rPr>
                            <w:rFonts w:asciiTheme="majorHAnsi" w:eastAsiaTheme="majorEastAsia" w:hAnsiTheme="majorHAnsi" w:cstheme="majorBidi"/>
                            <w:sz w:val="36"/>
                            <w:szCs w:val="36"/>
                          </w:rPr>
                          <w:id w:val="-1493407936"/>
                        </w:sdtPr>
                        <w:sdtEndPr/>
                        <w:sdtContent>
                          <w:sdt>
                            <w:sdtPr>
                              <w:rPr>
                                <w:rFonts w:ascii="Times New Roman" w:eastAsiaTheme="majorEastAsia" w:hAnsi="Times New Roman" w:cs="Times New Roman"/>
                              </w:rPr>
                              <w:id w:val="1444726346"/>
                            </w:sdtPr>
                            <w:sdtEndPr/>
                            <w:sdtContent>
                              <w:p w:rsidR="007505A4" w:rsidRPr="00A83BB5" w:rsidRDefault="007505A4">
                                <w:pPr>
                                  <w:jc w:val="center"/>
                                  <w:rPr>
                                    <w:rFonts w:asciiTheme="majorHAnsi" w:eastAsiaTheme="majorEastAsia" w:hAnsiTheme="majorHAnsi" w:cstheme="majorBidi"/>
                                    <w:sz w:val="36"/>
                                    <w:szCs w:val="36"/>
                                  </w:rPr>
                                </w:pPr>
                                <w:r>
                                  <w:rPr>
                                    <w:rFonts w:ascii="Times New Roman" w:eastAsiaTheme="minorEastAsia" w:hAnsi="Times New Roman" w:cs="Times New Roman"/>
                                  </w:rPr>
                                  <w:t>13</w:t>
                                </w:r>
                              </w:p>
                            </w:sdtContent>
                          </w:sdt>
                        </w:sdtContent>
                      </w:sdt>
                    </w:txbxContent>
                  </v:textbox>
                  <w10:wrap anchorx="margin" anchory="margin"/>
                </v:rect>
              </w:pict>
            </mc:Fallback>
          </mc:AlternateContent>
        </w:r>
        <w:r>
          <w:rPr>
            <w:noProof/>
            <w:lang w:val="tr-TR" w:eastAsia="tr-TR"/>
          </w:rPr>
          <mc:AlternateContent>
            <mc:Choice Requires="wps">
              <w:drawing>
                <wp:anchor distT="0" distB="0" distL="114300" distR="114300" simplePos="0" relativeHeight="251622912" behindDoc="0" locked="0" layoutInCell="1" allowOverlap="1" wp14:anchorId="79CB1157" wp14:editId="7E65378E">
                  <wp:simplePos x="0" y="0"/>
                  <wp:positionH relativeFrom="column">
                    <wp:posOffset>308610</wp:posOffset>
                  </wp:positionH>
                  <wp:positionV relativeFrom="paragraph">
                    <wp:posOffset>26670</wp:posOffset>
                  </wp:positionV>
                  <wp:extent cx="2009775" cy="219075"/>
                  <wp:effectExtent l="0" t="0" r="0" b="0"/>
                  <wp:wrapNone/>
                  <wp:docPr id="116" name="Metin Kutusu 116"/>
                  <wp:cNvGraphicFramePr/>
                  <a:graphic xmlns:a="http://schemas.openxmlformats.org/drawingml/2006/main">
                    <a:graphicData uri="http://schemas.microsoft.com/office/word/2010/wordprocessingShape">
                      <wps:wsp>
                        <wps:cNvSpPr txBox="1"/>
                        <wps:spPr>
                          <a:xfrm>
                            <a:off x="0" y="0"/>
                            <a:ext cx="2009775"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Pr="00CB4EB7" w:rsidRDefault="007505A4" w:rsidP="00F23632">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7505A4" w:rsidRDefault="007505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9CB1157" id="_x0000_t202" coordsize="21600,21600" o:spt="202" path="m,l,21600r21600,l21600,xe">
                  <v:stroke joinstyle="miter"/>
                  <v:path gradientshapeok="t" o:connecttype="rect"/>
                </v:shapetype>
                <v:shape id="Metin Kutusu 116" o:spid="_x0000_s1140" type="#_x0000_t202" style="position:absolute;margin-left:24.3pt;margin-top:2.1pt;width:158.25pt;height:17.25pt;z-index:251613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" filled="f" stroked="f" strokeweight=".5pt">
                  <v:textbox>
                    <w:txbxContent>
                      <w:p w:rsidR="007505A4" w:rsidRPr="00CB4EB7" w:rsidRDefault="007505A4" w:rsidP="00F23632">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7505A4" w:rsidRDefault="007505A4"/>
                    </w:txbxContent>
                  </v:textbox>
                </v:shape>
              </w:pict>
            </mc:Fallback>
          </mc:AlternateContent>
        </w:r>
        <w:r>
          <w:rPr>
            <w:noProof/>
            <w:lang w:val="tr-TR" w:eastAsia="tr-TR"/>
          </w:rPr>
          <mc:AlternateContent>
            <mc:Choice Requires="wps">
              <w:drawing>
                <wp:anchor distT="0" distB="0" distL="114300" distR="114300" simplePos="0" relativeHeight="251621888" behindDoc="0" locked="0" layoutInCell="1" allowOverlap="1" wp14:anchorId="0C1133A8" wp14:editId="0AF76B42">
                  <wp:simplePos x="0" y="0"/>
                  <wp:positionH relativeFrom="column">
                    <wp:posOffset>51435</wp:posOffset>
                  </wp:positionH>
                  <wp:positionV relativeFrom="paragraph">
                    <wp:posOffset>-268605</wp:posOffset>
                  </wp:positionV>
                  <wp:extent cx="6353175" cy="561975"/>
                  <wp:effectExtent l="0" t="0" r="0" b="0"/>
                  <wp:wrapNone/>
                  <wp:docPr id="101" name="Metin Kutusu 101"/>
                  <wp:cNvGraphicFramePr/>
                  <a:graphic xmlns:a="http://schemas.openxmlformats.org/drawingml/2006/main">
                    <a:graphicData uri="http://schemas.microsoft.com/office/word/2010/wordprocessingShape">
                      <wps:wsp>
                        <wps:cNvSpPr txBox="1"/>
                        <wps:spPr>
                          <a:xfrm>
                            <a:off x="0" y="0"/>
                            <a:ext cx="6353175" cy="561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Default="007505A4">
                              <w:r>
                                <w:rPr>
                                  <w:noProof/>
                                  <w:lang w:eastAsia="tr-TR" w:bidi="ar-SA"/>
                                </w:rPr>
                                <w:drawing>
                                  <wp:inline distT="0" distB="0" distL="0" distR="0" wp14:anchorId="0AEAFBB8" wp14:editId="73C776BE">
                                    <wp:extent cx="6381750" cy="463878"/>
                                    <wp:effectExtent l="0" t="0" r="0" b="0"/>
                                    <wp:docPr id="162" name="Resim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1">
                                              <a:extLst>
                                                <a:ext uri="{28A0092B-C50C-407E-A947-70E740481C1C}">
                                                  <a14:useLocalDpi xmlns:a14="http://schemas.microsoft.com/office/drawing/2010/main" val="0"/>
                                                </a:ext>
                                              </a:extLst>
                                            </a:blip>
                                            <a:stretch>
                                              <a:fillRect/>
                                            </a:stretch>
                                          </pic:blipFill>
                                          <pic:spPr>
                                            <a:xfrm>
                                              <a:off x="0" y="0"/>
                                              <a:ext cx="6385976" cy="4641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1133A8" id="Metin Kutusu 101" o:spid="_x0000_s1141" type="#_x0000_t202" style="position:absolute;margin-left:4.05pt;margin-top:-21.15pt;width:500.25pt;height:44.25pt;z-index:251611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" filled="f" stroked="f" strokeweight=".5pt">
                  <v:textbox>
                    <w:txbxContent>
                      <w:p w:rsidR="007505A4" w:rsidRDefault="007505A4">
                        <w:r>
                          <w:rPr>
                            <w:noProof/>
                            <w:lang w:eastAsia="tr-TR" w:bidi="ar-SA"/>
                          </w:rPr>
                          <w:drawing>
                            <wp:inline distT="0" distB="0" distL="0" distR="0" wp14:anchorId="0AEAFBB8" wp14:editId="73C776BE">
                              <wp:extent cx="6381750" cy="463878"/>
                              <wp:effectExtent l="0" t="0" r="0" b="0"/>
                              <wp:docPr id="162" name="Resim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2">
                                        <a:extLst>
                                          <a:ext uri="{28A0092B-C50C-407E-A947-70E740481C1C}">
                                            <a14:useLocalDpi xmlns:a14="http://schemas.microsoft.com/office/drawing/2010/main" val="0"/>
                                          </a:ext>
                                        </a:extLst>
                                      </a:blip>
                                      <a:stretch>
                                        <a:fillRect/>
                                      </a:stretch>
                                    </pic:blipFill>
                                    <pic:spPr>
                                      <a:xfrm>
                                        <a:off x="0" y="0"/>
                                        <a:ext cx="6385976" cy="464185"/>
                                      </a:xfrm>
                                      <a:prstGeom prst="rect">
                                        <a:avLst/>
                                      </a:prstGeom>
                                    </pic:spPr>
                                  </pic:pic>
                                </a:graphicData>
                              </a:graphic>
                            </wp:inline>
                          </w:drawing>
                        </w:r>
                      </w:p>
                    </w:txbxContent>
                  </v:textbox>
                </v:shape>
              </w:pict>
            </mc:Fallback>
          </mc:AlternateContent>
        </w:r>
      </w:p>
    </w:sdtContent>
  </w:sdt>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63446091"/>
      <w:docPartObj>
        <w:docPartGallery w:val="Page Numbers (Bottom of Page)"/>
        <w:docPartUnique/>
      </w:docPartObj>
    </w:sdtPr>
    <w:sdtEndPr/>
    <w:sdtContent>
      <w:p w:rsidR="003134B1" w:rsidRDefault="003134B1">
        <w:pPr>
          <w:pStyle w:val="AltBilgi"/>
        </w:pPr>
        <w:r w:rsidRPr="00A83BB5">
          <w:rPr>
            <w:noProof/>
            <w:lang w:val="tr-TR" w:eastAsia="tr-TR"/>
          </w:rPr>
          <mc:AlternateContent>
            <mc:Choice Requires="wps">
              <w:drawing>
                <wp:anchor distT="0" distB="0" distL="114300" distR="114300" simplePos="0" relativeHeight="251655680" behindDoc="0" locked="0" layoutInCell="1" allowOverlap="1" wp14:anchorId="37BA0388" wp14:editId="7626555A">
                  <wp:simplePos x="0" y="0"/>
                  <wp:positionH relativeFrom="rightMargin">
                    <wp:align>center</wp:align>
                  </wp:positionH>
                  <wp:positionV relativeFrom="bottomMargin">
                    <wp:align>top</wp:align>
                  </wp:positionV>
                  <wp:extent cx="723900" cy="895350"/>
                  <wp:effectExtent l="0" t="0" r="0" b="0"/>
                  <wp:wrapNone/>
                  <wp:docPr id="163"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36"/>
                                  <w:szCs w:val="36"/>
                                </w:rPr>
                                <w:id w:val="1747149113"/>
                              </w:sdtPr>
                              <w:sdtEndPr/>
                              <w:sdtContent>
                                <w:sdt>
                                  <w:sdtPr>
                                    <w:rPr>
                                      <w:rFonts w:ascii="Times New Roman" w:eastAsiaTheme="majorEastAsia" w:hAnsi="Times New Roman" w:cs="Times New Roman"/>
                                    </w:rPr>
                                    <w:id w:val="365259497"/>
                                  </w:sdtPr>
                                  <w:sdtEndPr/>
                                  <w:sdtContent>
                                    <w:p w:rsidR="003134B1" w:rsidRPr="00A83BB5" w:rsidRDefault="003134B1">
                                      <w:pPr>
                                        <w:jc w:val="center"/>
                                        <w:rPr>
                                          <w:rFonts w:asciiTheme="majorHAnsi" w:eastAsiaTheme="majorEastAsia" w:hAnsiTheme="majorHAnsi" w:cstheme="majorBidi"/>
                                          <w:sz w:val="36"/>
                                          <w:szCs w:val="36"/>
                                        </w:rPr>
                                      </w:pPr>
                                      <w:r>
                                        <w:rPr>
                                          <w:rFonts w:ascii="Times New Roman" w:eastAsiaTheme="minorEastAsia" w:hAnsi="Times New Roman" w:cs="Times New Roman"/>
                                        </w:rPr>
                                        <w:t>14</w:t>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7BA0388" id="_x0000_s1142" style="position:absolute;margin-left:0;margin-top:0;width:57pt;height:70.5pt;z-index:251678720;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" stroked="f">
                  <v:textbox>
                    <w:txbxContent>
                      <w:sdt>
                        <w:sdtPr>
                          <w:rPr>
                            <w:rFonts w:asciiTheme="majorHAnsi" w:eastAsiaTheme="majorEastAsia" w:hAnsiTheme="majorHAnsi" w:cstheme="majorBidi"/>
                            <w:sz w:val="36"/>
                            <w:szCs w:val="36"/>
                          </w:rPr>
                          <w:id w:val="1747149113"/>
                        </w:sdtPr>
                        <w:sdtEndPr/>
                        <w:sdtContent>
                          <w:sdt>
                            <w:sdtPr>
                              <w:rPr>
                                <w:rFonts w:ascii="Times New Roman" w:eastAsiaTheme="majorEastAsia" w:hAnsi="Times New Roman" w:cs="Times New Roman"/>
                              </w:rPr>
                              <w:id w:val="365259497"/>
                            </w:sdtPr>
                            <w:sdtEndPr/>
                            <w:sdtContent>
                              <w:p w:rsidR="003134B1" w:rsidRPr="00A83BB5" w:rsidRDefault="003134B1">
                                <w:pPr>
                                  <w:jc w:val="center"/>
                                  <w:rPr>
                                    <w:rFonts w:asciiTheme="majorHAnsi" w:eastAsiaTheme="majorEastAsia" w:hAnsiTheme="majorHAnsi" w:cstheme="majorBidi"/>
                                    <w:sz w:val="36"/>
                                    <w:szCs w:val="36"/>
                                  </w:rPr>
                                </w:pPr>
                                <w:r>
                                  <w:rPr>
                                    <w:rFonts w:ascii="Times New Roman" w:eastAsiaTheme="minorEastAsia" w:hAnsi="Times New Roman" w:cs="Times New Roman"/>
                                  </w:rPr>
                                  <w:t>14</w:t>
                                </w:r>
                              </w:p>
                            </w:sdtContent>
                          </w:sdt>
                        </w:sdtContent>
                      </w:sdt>
                    </w:txbxContent>
                  </v:textbox>
                  <w10:wrap anchorx="margin" anchory="margin"/>
                </v:rect>
              </w:pict>
            </mc:Fallback>
          </mc:AlternateContent>
        </w:r>
        <w:r>
          <w:rPr>
            <w:noProof/>
            <w:lang w:val="tr-TR" w:eastAsia="tr-TR"/>
          </w:rPr>
          <mc:AlternateContent>
            <mc:Choice Requires="wps">
              <w:drawing>
                <wp:anchor distT="0" distB="0" distL="114300" distR="114300" simplePos="0" relativeHeight="251657728" behindDoc="0" locked="0" layoutInCell="1" allowOverlap="1" wp14:anchorId="37A5573B" wp14:editId="5D103DE3">
                  <wp:simplePos x="0" y="0"/>
                  <wp:positionH relativeFrom="column">
                    <wp:posOffset>308610</wp:posOffset>
                  </wp:positionH>
                  <wp:positionV relativeFrom="paragraph">
                    <wp:posOffset>26670</wp:posOffset>
                  </wp:positionV>
                  <wp:extent cx="2009775" cy="219075"/>
                  <wp:effectExtent l="0" t="0" r="0" b="0"/>
                  <wp:wrapNone/>
                  <wp:docPr id="164" name="Metin Kutusu 164"/>
                  <wp:cNvGraphicFramePr/>
                  <a:graphic xmlns:a="http://schemas.openxmlformats.org/drawingml/2006/main">
                    <a:graphicData uri="http://schemas.microsoft.com/office/word/2010/wordprocessingShape">
                      <wps:wsp>
                        <wps:cNvSpPr txBox="1"/>
                        <wps:spPr>
                          <a:xfrm>
                            <a:off x="0" y="0"/>
                            <a:ext cx="2009775"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34B1" w:rsidRPr="00CB4EB7" w:rsidRDefault="003134B1" w:rsidP="00F23632">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3134B1" w:rsidRDefault="003134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7A5573B" id="_x0000_t202" coordsize="21600,21600" o:spt="202" path="m,l,21600r21600,l21600,xe">
                  <v:stroke joinstyle="miter"/>
                  <v:path gradientshapeok="t" o:connecttype="rect"/>
                </v:shapetype>
                <v:shape id="Metin Kutusu 164" o:spid="_x0000_s1143" type="#_x0000_t202" style="position:absolute;margin-left:24.3pt;margin-top:2.1pt;width:158.25pt;height:17.2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" filled="f" stroked="f" strokeweight=".5pt">
                  <v:textbox>
                    <w:txbxContent>
                      <w:p w:rsidR="003134B1" w:rsidRPr="00CB4EB7" w:rsidRDefault="003134B1" w:rsidP="00F23632">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3134B1" w:rsidRDefault="003134B1"/>
                    </w:txbxContent>
                  </v:textbox>
                </v:shape>
              </w:pict>
            </mc:Fallback>
          </mc:AlternateContent>
        </w:r>
        <w:r>
          <w:rPr>
            <w:noProof/>
            <w:lang w:val="tr-TR" w:eastAsia="tr-TR"/>
          </w:rPr>
          <mc:AlternateContent>
            <mc:Choice Requires="wps">
              <w:drawing>
                <wp:anchor distT="0" distB="0" distL="114300" distR="114300" simplePos="0" relativeHeight="251656704" behindDoc="0" locked="0" layoutInCell="1" allowOverlap="1" wp14:anchorId="532303EE" wp14:editId="015AB2D5">
                  <wp:simplePos x="0" y="0"/>
                  <wp:positionH relativeFrom="column">
                    <wp:posOffset>51435</wp:posOffset>
                  </wp:positionH>
                  <wp:positionV relativeFrom="paragraph">
                    <wp:posOffset>-268605</wp:posOffset>
                  </wp:positionV>
                  <wp:extent cx="6353175" cy="561975"/>
                  <wp:effectExtent l="0" t="0" r="0" b="0"/>
                  <wp:wrapNone/>
                  <wp:docPr id="165" name="Metin Kutusu 165"/>
                  <wp:cNvGraphicFramePr/>
                  <a:graphic xmlns:a="http://schemas.openxmlformats.org/drawingml/2006/main">
                    <a:graphicData uri="http://schemas.microsoft.com/office/word/2010/wordprocessingShape">
                      <wps:wsp>
                        <wps:cNvSpPr txBox="1"/>
                        <wps:spPr>
                          <a:xfrm>
                            <a:off x="0" y="0"/>
                            <a:ext cx="6353175" cy="561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34B1" w:rsidRDefault="003134B1">
                              <w:r>
                                <w:rPr>
                                  <w:noProof/>
                                  <w:lang w:eastAsia="tr-TR" w:bidi="ar-SA"/>
                                </w:rPr>
                                <w:drawing>
                                  <wp:inline distT="0" distB="0" distL="0" distR="0" wp14:anchorId="00C0D68C" wp14:editId="00F37A0D">
                                    <wp:extent cx="6381750" cy="463878"/>
                                    <wp:effectExtent l="0" t="0" r="0" b="0"/>
                                    <wp:docPr id="166" name="Resim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1">
                                              <a:extLst>
                                                <a:ext uri="{28A0092B-C50C-407E-A947-70E740481C1C}">
                                                  <a14:useLocalDpi xmlns:a14="http://schemas.microsoft.com/office/drawing/2010/main" val="0"/>
                                                </a:ext>
                                              </a:extLst>
                                            </a:blip>
                                            <a:stretch>
                                              <a:fillRect/>
                                            </a:stretch>
                                          </pic:blipFill>
                                          <pic:spPr>
                                            <a:xfrm>
                                              <a:off x="0" y="0"/>
                                              <a:ext cx="6385976" cy="4641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2303EE" id="Metin Kutusu 165" o:spid="_x0000_s1144" type="#_x0000_t202" style="position:absolute;margin-left:4.05pt;margin-top:-21.15pt;width:500.25pt;height:44.2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" filled="f" stroked="f" strokeweight=".5pt">
                  <v:textbox>
                    <w:txbxContent>
                      <w:p w:rsidR="003134B1" w:rsidRDefault="003134B1">
                        <w:r>
                          <w:rPr>
                            <w:noProof/>
                            <w:lang w:eastAsia="tr-TR" w:bidi="ar-SA"/>
                          </w:rPr>
                          <w:drawing>
                            <wp:inline distT="0" distB="0" distL="0" distR="0" wp14:anchorId="00C0D68C" wp14:editId="00F37A0D">
                              <wp:extent cx="6381750" cy="463878"/>
                              <wp:effectExtent l="0" t="0" r="0" b="0"/>
                              <wp:docPr id="166" name="Resim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2">
                                        <a:extLst>
                                          <a:ext uri="{28A0092B-C50C-407E-A947-70E740481C1C}">
                                            <a14:useLocalDpi xmlns:a14="http://schemas.microsoft.com/office/drawing/2010/main" val="0"/>
                                          </a:ext>
                                        </a:extLst>
                                      </a:blip>
                                      <a:stretch>
                                        <a:fillRect/>
                                      </a:stretch>
                                    </pic:blipFill>
                                    <pic:spPr>
                                      <a:xfrm>
                                        <a:off x="0" y="0"/>
                                        <a:ext cx="6385976" cy="464185"/>
                                      </a:xfrm>
                                      <a:prstGeom prst="rect">
                                        <a:avLst/>
                                      </a:prstGeom>
                                    </pic:spPr>
                                  </pic:pic>
                                </a:graphicData>
                              </a:graphic>
                            </wp:inline>
                          </w:drawing>
                        </w:r>
                      </w:p>
                    </w:txbxContent>
                  </v:textbox>
                </v:shape>
              </w:pict>
            </mc:Fallback>
          </mc:AlternateContent>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05A4" w:rsidRDefault="007505A4">
    <w:pPr>
      <w:pStyle w:val="AltBilgi"/>
    </w:pPr>
    <w:r>
      <w:rPr>
        <w:noProof/>
        <w:lang w:val="tr-TR" w:eastAsia="tr-TR"/>
      </w:rPr>
      <mc:AlternateContent>
        <mc:Choice Requires="wps">
          <w:drawing>
            <wp:anchor distT="0" distB="0" distL="114300" distR="114300" simplePos="0" relativeHeight="251611648" behindDoc="0" locked="0" layoutInCell="1" allowOverlap="1" wp14:anchorId="08E59F9D" wp14:editId="6C290407">
              <wp:simplePos x="0" y="0"/>
              <wp:positionH relativeFrom="column">
                <wp:posOffset>-815340</wp:posOffset>
              </wp:positionH>
              <wp:positionV relativeFrom="paragraph">
                <wp:posOffset>-344805</wp:posOffset>
              </wp:positionV>
              <wp:extent cx="7867650" cy="704850"/>
              <wp:effectExtent l="0" t="0" r="0" b="0"/>
              <wp:wrapNone/>
              <wp:docPr id="39" name="Metin Kutusu 39"/>
              <wp:cNvGraphicFramePr/>
              <a:graphic xmlns:a="http://schemas.openxmlformats.org/drawingml/2006/main">
                <a:graphicData uri="http://schemas.microsoft.com/office/word/2010/wordprocessingShape">
                  <wps:wsp>
                    <wps:cNvSpPr txBox="1"/>
                    <wps:spPr>
                      <a:xfrm>
                        <a:off x="0" y="0"/>
                        <a:ext cx="7867650" cy="704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Default="007505A4">
                          <w:pPr>
                            <w:jc w:val="center"/>
                            <w:rPr>
                              <w:rFonts w:asciiTheme="majorHAnsi" w:eastAsiaTheme="majorEastAsia" w:hAnsiTheme="majorHAnsi" w:cstheme="majorBidi"/>
                              <w:sz w:val="48"/>
                              <w:szCs w:val="4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E59F9D" id="_x0000_t202" coordsize="21600,21600" o:spt="202" path="m,l,21600r21600,l21600,xe">
              <v:stroke joinstyle="miter"/>
              <v:path gradientshapeok="t" o:connecttype="rect"/>
            </v:shapetype>
            <v:shape id="Metin Kutusu 39" o:spid="_x0000_s1103" type="#_x0000_t202" style="position:absolute;margin-left:-64.2pt;margin-top:-27.15pt;width:619.5pt;height:55.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" fillcolor="white [3201]" stroked="f" strokeweight=".5pt">
              <v:textbox>
                <w:txbxContent>
                  <w:p w:rsidR="007505A4" w:rsidRDefault="007505A4">
                    <w:pPr>
                      <w:jc w:val="center"/>
                      <w:rPr>
                        <w:rFonts w:asciiTheme="majorHAnsi" w:eastAsiaTheme="majorEastAsia" w:hAnsiTheme="majorHAnsi" w:cstheme="majorBidi"/>
                        <w:sz w:val="48"/>
                        <w:szCs w:val="48"/>
                      </w:rPr>
                    </w:pPr>
                  </w:p>
                </w:txbxContent>
              </v:textbox>
            </v:shape>
          </w:pict>
        </mc:Fallback>
      </mc:AlternateContent>
    </w:r>
    <w:r>
      <w:ptab w:relativeTo="margin" w:alignment="right" w:leader="none"/>
    </w:r>
    <w:r>
      <w:fldChar w:fldCharType="begin"/>
    </w:r>
    <w:r>
      <w:instrText xml:space="preserve"> PAGE  \* ROMAN  \* MERGEFORMAT </w:instrText>
    </w:r>
    <w:r>
      <w:fldChar w:fldCharType="separate"/>
    </w:r>
    <w:r w:rsidR="00514A08">
      <w:rPr>
        <w:noProof/>
      </w:rPr>
      <w:t>I</w:t>
    </w:r>
    <w:r>
      <w:fldChar w:fldCharType="end"/>
    </w:r>
    <w:r>
      <w:fldChar w:fldCharType="begin"/>
    </w:r>
    <w:r>
      <w:instrText xml:space="preserve"> PAGE  \* ROMAN  \* MERGEFORMAT </w:instrText>
    </w:r>
    <w:r>
      <w:fldChar w:fldCharType="separate"/>
    </w:r>
    <w:r w:rsidR="00514A08">
      <w:rPr>
        <w:noProof/>
      </w:rPr>
      <w:t>I</w:t>
    </w:r>
    <w:r>
      <w:fldChar w:fldCharType="end"/>
    </w:r>
  </w:p>
</w:ftr>
</file>

<file path=word/footer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62775695"/>
      <w:docPartObj>
        <w:docPartGallery w:val="Page Numbers (Bottom of Page)"/>
        <w:docPartUnique/>
      </w:docPartObj>
    </w:sdtPr>
    <w:sdtEndPr/>
    <w:sdtContent>
      <w:p w:rsidR="003134B1" w:rsidRDefault="003134B1">
        <w:pPr>
          <w:pStyle w:val="AltBilgi"/>
        </w:pPr>
        <w:r w:rsidRPr="00A83BB5">
          <w:rPr>
            <w:noProof/>
            <w:lang w:val="tr-TR" w:eastAsia="tr-TR"/>
          </w:rPr>
          <mc:AlternateContent>
            <mc:Choice Requires="wps">
              <w:drawing>
                <wp:anchor distT="0" distB="0" distL="114300" distR="114300" simplePos="0" relativeHeight="251658752" behindDoc="0" locked="0" layoutInCell="1" allowOverlap="1" wp14:anchorId="4E7E708E" wp14:editId="63B0CD74">
                  <wp:simplePos x="0" y="0"/>
                  <wp:positionH relativeFrom="rightMargin">
                    <wp:align>center</wp:align>
                  </wp:positionH>
                  <wp:positionV relativeFrom="bottomMargin">
                    <wp:align>top</wp:align>
                  </wp:positionV>
                  <wp:extent cx="723900" cy="895350"/>
                  <wp:effectExtent l="0" t="0" r="0" b="0"/>
                  <wp:wrapNone/>
                  <wp:docPr id="167"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36"/>
                                  <w:szCs w:val="36"/>
                                </w:rPr>
                                <w:id w:val="1552654825"/>
                              </w:sdtPr>
                              <w:sdtEndPr/>
                              <w:sdtContent>
                                <w:sdt>
                                  <w:sdtPr>
                                    <w:rPr>
                                      <w:rFonts w:ascii="Times New Roman" w:eastAsiaTheme="majorEastAsia" w:hAnsi="Times New Roman" w:cs="Times New Roman"/>
                                    </w:rPr>
                                    <w:id w:val="-859042959"/>
                                  </w:sdtPr>
                                  <w:sdtEndPr/>
                                  <w:sdtContent>
                                    <w:p w:rsidR="003134B1" w:rsidRPr="00A83BB5" w:rsidRDefault="003134B1">
                                      <w:pPr>
                                        <w:jc w:val="center"/>
                                        <w:rPr>
                                          <w:rFonts w:asciiTheme="majorHAnsi" w:eastAsiaTheme="majorEastAsia" w:hAnsiTheme="majorHAnsi" w:cstheme="majorBidi"/>
                                          <w:sz w:val="36"/>
                                          <w:szCs w:val="36"/>
                                        </w:rPr>
                                      </w:pPr>
                                      <w:r>
                                        <w:rPr>
                                          <w:rFonts w:ascii="Times New Roman" w:eastAsiaTheme="minorEastAsia" w:hAnsi="Times New Roman" w:cs="Times New Roman"/>
                                        </w:rPr>
                                        <w:t>15</w:t>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E7E708E" id="_x0000_s1145" style="position:absolute;margin-left:0;margin-top:0;width:57pt;height:70.5pt;z-index:251684864;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" stroked="f">
                  <v:textbox>
                    <w:txbxContent>
                      <w:sdt>
                        <w:sdtPr>
                          <w:rPr>
                            <w:rFonts w:asciiTheme="majorHAnsi" w:eastAsiaTheme="majorEastAsia" w:hAnsiTheme="majorHAnsi" w:cstheme="majorBidi"/>
                            <w:sz w:val="36"/>
                            <w:szCs w:val="36"/>
                          </w:rPr>
                          <w:id w:val="1552654825"/>
                        </w:sdtPr>
                        <w:sdtEndPr/>
                        <w:sdtContent>
                          <w:sdt>
                            <w:sdtPr>
                              <w:rPr>
                                <w:rFonts w:ascii="Times New Roman" w:eastAsiaTheme="majorEastAsia" w:hAnsi="Times New Roman" w:cs="Times New Roman"/>
                              </w:rPr>
                              <w:id w:val="-859042959"/>
                            </w:sdtPr>
                            <w:sdtEndPr/>
                            <w:sdtContent>
                              <w:p w:rsidR="003134B1" w:rsidRPr="00A83BB5" w:rsidRDefault="003134B1">
                                <w:pPr>
                                  <w:jc w:val="center"/>
                                  <w:rPr>
                                    <w:rFonts w:asciiTheme="majorHAnsi" w:eastAsiaTheme="majorEastAsia" w:hAnsiTheme="majorHAnsi" w:cstheme="majorBidi"/>
                                    <w:sz w:val="36"/>
                                    <w:szCs w:val="36"/>
                                  </w:rPr>
                                </w:pPr>
                                <w:r>
                                  <w:rPr>
                                    <w:rFonts w:ascii="Times New Roman" w:eastAsiaTheme="minorEastAsia" w:hAnsi="Times New Roman" w:cs="Times New Roman"/>
                                  </w:rPr>
                                  <w:t>15</w:t>
                                </w:r>
                              </w:p>
                            </w:sdtContent>
                          </w:sdt>
                        </w:sdtContent>
                      </w:sdt>
                    </w:txbxContent>
                  </v:textbox>
                  <w10:wrap anchorx="margin" anchory="margin"/>
                </v:rect>
              </w:pict>
            </mc:Fallback>
          </mc:AlternateContent>
        </w:r>
        <w:r>
          <w:rPr>
            <w:noProof/>
            <w:lang w:val="tr-TR" w:eastAsia="tr-TR"/>
          </w:rPr>
          <mc:AlternateContent>
            <mc:Choice Requires="wps">
              <w:drawing>
                <wp:anchor distT="0" distB="0" distL="114300" distR="114300" simplePos="0" relativeHeight="251660800" behindDoc="0" locked="0" layoutInCell="1" allowOverlap="1" wp14:anchorId="10C6BB21" wp14:editId="33058840">
                  <wp:simplePos x="0" y="0"/>
                  <wp:positionH relativeFrom="column">
                    <wp:posOffset>308610</wp:posOffset>
                  </wp:positionH>
                  <wp:positionV relativeFrom="paragraph">
                    <wp:posOffset>26670</wp:posOffset>
                  </wp:positionV>
                  <wp:extent cx="2009775" cy="219075"/>
                  <wp:effectExtent l="0" t="0" r="0" b="0"/>
                  <wp:wrapNone/>
                  <wp:docPr id="168" name="Metin Kutusu 168"/>
                  <wp:cNvGraphicFramePr/>
                  <a:graphic xmlns:a="http://schemas.openxmlformats.org/drawingml/2006/main">
                    <a:graphicData uri="http://schemas.microsoft.com/office/word/2010/wordprocessingShape">
                      <wps:wsp>
                        <wps:cNvSpPr txBox="1"/>
                        <wps:spPr>
                          <a:xfrm>
                            <a:off x="0" y="0"/>
                            <a:ext cx="2009775"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34B1" w:rsidRPr="00CB4EB7" w:rsidRDefault="003134B1" w:rsidP="00F23632">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3134B1" w:rsidRDefault="003134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0C6BB21" id="_x0000_t202" coordsize="21600,21600" o:spt="202" path="m,l,21600r21600,l21600,xe">
                  <v:stroke joinstyle="miter"/>
                  <v:path gradientshapeok="t" o:connecttype="rect"/>
                </v:shapetype>
                <v:shape id="Metin Kutusu 168" o:spid="_x0000_s1146" type="#_x0000_t202" style="position:absolute;margin-left:24.3pt;margin-top:2.1pt;width:158.25pt;height:17.2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" filled="f" stroked="f" strokeweight=".5pt">
                  <v:textbox>
                    <w:txbxContent>
                      <w:p w:rsidR="003134B1" w:rsidRPr="00CB4EB7" w:rsidRDefault="003134B1" w:rsidP="00F23632">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3134B1" w:rsidRDefault="003134B1"/>
                    </w:txbxContent>
                  </v:textbox>
                </v:shape>
              </w:pict>
            </mc:Fallback>
          </mc:AlternateContent>
        </w:r>
        <w:r>
          <w:rPr>
            <w:noProof/>
            <w:lang w:val="tr-TR" w:eastAsia="tr-TR"/>
          </w:rPr>
          <mc:AlternateContent>
            <mc:Choice Requires="wps">
              <w:drawing>
                <wp:anchor distT="0" distB="0" distL="114300" distR="114300" simplePos="0" relativeHeight="251659776" behindDoc="0" locked="0" layoutInCell="1" allowOverlap="1" wp14:anchorId="7648DFFB" wp14:editId="64C58D21">
                  <wp:simplePos x="0" y="0"/>
                  <wp:positionH relativeFrom="column">
                    <wp:posOffset>51435</wp:posOffset>
                  </wp:positionH>
                  <wp:positionV relativeFrom="paragraph">
                    <wp:posOffset>-268605</wp:posOffset>
                  </wp:positionV>
                  <wp:extent cx="6353175" cy="561975"/>
                  <wp:effectExtent l="0" t="0" r="0" b="0"/>
                  <wp:wrapNone/>
                  <wp:docPr id="169" name="Metin Kutusu 169"/>
                  <wp:cNvGraphicFramePr/>
                  <a:graphic xmlns:a="http://schemas.openxmlformats.org/drawingml/2006/main">
                    <a:graphicData uri="http://schemas.microsoft.com/office/word/2010/wordprocessingShape">
                      <wps:wsp>
                        <wps:cNvSpPr txBox="1"/>
                        <wps:spPr>
                          <a:xfrm>
                            <a:off x="0" y="0"/>
                            <a:ext cx="6353175" cy="561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34B1" w:rsidRDefault="003134B1">
                              <w:r>
                                <w:rPr>
                                  <w:noProof/>
                                  <w:lang w:eastAsia="tr-TR" w:bidi="ar-SA"/>
                                </w:rPr>
                                <w:drawing>
                                  <wp:inline distT="0" distB="0" distL="0" distR="0" wp14:anchorId="5D9AA0D9" wp14:editId="10198EC9">
                                    <wp:extent cx="6381750" cy="463878"/>
                                    <wp:effectExtent l="0" t="0" r="0" b="0"/>
                                    <wp:docPr id="170" name="Resi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1">
                                              <a:extLst>
                                                <a:ext uri="{28A0092B-C50C-407E-A947-70E740481C1C}">
                                                  <a14:useLocalDpi xmlns:a14="http://schemas.microsoft.com/office/drawing/2010/main" val="0"/>
                                                </a:ext>
                                              </a:extLst>
                                            </a:blip>
                                            <a:stretch>
                                              <a:fillRect/>
                                            </a:stretch>
                                          </pic:blipFill>
                                          <pic:spPr>
                                            <a:xfrm>
                                              <a:off x="0" y="0"/>
                                              <a:ext cx="6385976" cy="4641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48DFFB" id="Metin Kutusu 169" o:spid="_x0000_s1147" type="#_x0000_t202" style="position:absolute;margin-left:4.05pt;margin-top:-21.15pt;width:500.25pt;height:44.2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" filled="f" stroked="f" strokeweight=".5pt">
                  <v:textbox>
                    <w:txbxContent>
                      <w:p w:rsidR="003134B1" w:rsidRDefault="003134B1">
                        <w:r>
                          <w:rPr>
                            <w:noProof/>
                            <w:lang w:eastAsia="tr-TR" w:bidi="ar-SA"/>
                          </w:rPr>
                          <w:drawing>
                            <wp:inline distT="0" distB="0" distL="0" distR="0" wp14:anchorId="5D9AA0D9" wp14:editId="10198EC9">
                              <wp:extent cx="6381750" cy="463878"/>
                              <wp:effectExtent l="0" t="0" r="0" b="0"/>
                              <wp:docPr id="170" name="Resi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2">
                                        <a:extLst>
                                          <a:ext uri="{28A0092B-C50C-407E-A947-70E740481C1C}">
                                            <a14:useLocalDpi xmlns:a14="http://schemas.microsoft.com/office/drawing/2010/main" val="0"/>
                                          </a:ext>
                                        </a:extLst>
                                      </a:blip>
                                      <a:stretch>
                                        <a:fillRect/>
                                      </a:stretch>
                                    </pic:blipFill>
                                    <pic:spPr>
                                      <a:xfrm>
                                        <a:off x="0" y="0"/>
                                        <a:ext cx="6385976" cy="464185"/>
                                      </a:xfrm>
                                      <a:prstGeom prst="rect">
                                        <a:avLst/>
                                      </a:prstGeom>
                                    </pic:spPr>
                                  </pic:pic>
                                </a:graphicData>
                              </a:graphic>
                            </wp:inline>
                          </w:drawing>
                        </w:r>
                      </w:p>
                    </w:txbxContent>
                  </v:textbox>
                </v:shape>
              </w:pict>
            </mc:Fallback>
          </mc:AlternateContent>
        </w:r>
      </w:p>
    </w:sdtContent>
  </w:sdt>
</w:ftr>
</file>

<file path=word/footer2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81979918"/>
      <w:docPartObj>
        <w:docPartGallery w:val="Page Numbers (Bottom of Page)"/>
        <w:docPartUnique/>
      </w:docPartObj>
    </w:sdtPr>
    <w:sdtEndPr/>
    <w:sdtContent>
      <w:p w:rsidR="003134B1" w:rsidRDefault="003134B1">
        <w:pPr>
          <w:pStyle w:val="AltBilgi"/>
        </w:pPr>
        <w:r w:rsidRPr="00A83BB5">
          <w:rPr>
            <w:noProof/>
            <w:lang w:val="tr-TR" w:eastAsia="tr-TR"/>
          </w:rPr>
          <mc:AlternateContent>
            <mc:Choice Requires="wps">
              <w:drawing>
                <wp:anchor distT="0" distB="0" distL="114300" distR="114300" simplePos="0" relativeHeight="251661824" behindDoc="0" locked="0" layoutInCell="1" allowOverlap="1" wp14:anchorId="0992C58A" wp14:editId="5EB0EAAA">
                  <wp:simplePos x="0" y="0"/>
                  <wp:positionH relativeFrom="rightMargin">
                    <wp:align>center</wp:align>
                  </wp:positionH>
                  <wp:positionV relativeFrom="bottomMargin">
                    <wp:align>top</wp:align>
                  </wp:positionV>
                  <wp:extent cx="723900" cy="895350"/>
                  <wp:effectExtent l="0" t="0" r="0" b="0"/>
                  <wp:wrapNone/>
                  <wp:docPr id="171"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36"/>
                                  <w:szCs w:val="36"/>
                                </w:rPr>
                                <w:id w:val="-820571905"/>
                              </w:sdtPr>
                              <w:sdtEndPr/>
                              <w:sdtContent>
                                <w:sdt>
                                  <w:sdtPr>
                                    <w:rPr>
                                      <w:rFonts w:ascii="Times New Roman" w:eastAsiaTheme="majorEastAsia" w:hAnsi="Times New Roman" w:cs="Times New Roman"/>
                                    </w:rPr>
                                    <w:id w:val="1636681535"/>
                                  </w:sdtPr>
                                  <w:sdtEndPr/>
                                  <w:sdtContent>
                                    <w:p w:rsidR="003134B1" w:rsidRPr="00A83BB5" w:rsidRDefault="003134B1">
                                      <w:pPr>
                                        <w:jc w:val="center"/>
                                        <w:rPr>
                                          <w:rFonts w:asciiTheme="majorHAnsi" w:eastAsiaTheme="majorEastAsia" w:hAnsiTheme="majorHAnsi" w:cstheme="majorBidi"/>
                                          <w:sz w:val="36"/>
                                          <w:szCs w:val="36"/>
                                        </w:rPr>
                                      </w:pPr>
                                      <w:r>
                                        <w:rPr>
                                          <w:rFonts w:ascii="Times New Roman" w:eastAsiaTheme="minorEastAsia" w:hAnsi="Times New Roman" w:cs="Times New Roman"/>
                                        </w:rPr>
                                        <w:t>16</w:t>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992C58A" id="_x0000_s1148" style="position:absolute;margin-left:0;margin-top:0;width:57pt;height:70.5pt;z-index:251691008;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" stroked="f">
                  <v:textbox>
                    <w:txbxContent>
                      <w:sdt>
                        <w:sdtPr>
                          <w:rPr>
                            <w:rFonts w:asciiTheme="majorHAnsi" w:eastAsiaTheme="majorEastAsia" w:hAnsiTheme="majorHAnsi" w:cstheme="majorBidi"/>
                            <w:sz w:val="36"/>
                            <w:szCs w:val="36"/>
                          </w:rPr>
                          <w:id w:val="-820571905"/>
                        </w:sdtPr>
                        <w:sdtEndPr/>
                        <w:sdtContent>
                          <w:sdt>
                            <w:sdtPr>
                              <w:rPr>
                                <w:rFonts w:ascii="Times New Roman" w:eastAsiaTheme="majorEastAsia" w:hAnsi="Times New Roman" w:cs="Times New Roman"/>
                              </w:rPr>
                              <w:id w:val="1636681535"/>
                            </w:sdtPr>
                            <w:sdtEndPr/>
                            <w:sdtContent>
                              <w:p w:rsidR="003134B1" w:rsidRPr="00A83BB5" w:rsidRDefault="003134B1">
                                <w:pPr>
                                  <w:jc w:val="center"/>
                                  <w:rPr>
                                    <w:rFonts w:asciiTheme="majorHAnsi" w:eastAsiaTheme="majorEastAsia" w:hAnsiTheme="majorHAnsi" w:cstheme="majorBidi"/>
                                    <w:sz w:val="36"/>
                                    <w:szCs w:val="36"/>
                                  </w:rPr>
                                </w:pPr>
                                <w:r>
                                  <w:rPr>
                                    <w:rFonts w:ascii="Times New Roman" w:eastAsiaTheme="minorEastAsia" w:hAnsi="Times New Roman" w:cs="Times New Roman"/>
                                  </w:rPr>
                                  <w:t>16</w:t>
                                </w:r>
                              </w:p>
                            </w:sdtContent>
                          </w:sdt>
                        </w:sdtContent>
                      </w:sdt>
                    </w:txbxContent>
                  </v:textbox>
                  <w10:wrap anchorx="margin" anchory="margin"/>
                </v:rect>
              </w:pict>
            </mc:Fallback>
          </mc:AlternateContent>
        </w:r>
        <w:r>
          <w:rPr>
            <w:noProof/>
            <w:lang w:val="tr-TR" w:eastAsia="tr-TR"/>
          </w:rPr>
          <mc:AlternateContent>
            <mc:Choice Requires="wps">
              <w:drawing>
                <wp:anchor distT="0" distB="0" distL="114300" distR="114300" simplePos="0" relativeHeight="251663872" behindDoc="0" locked="0" layoutInCell="1" allowOverlap="1" wp14:anchorId="44276A0D" wp14:editId="371C5CF3">
                  <wp:simplePos x="0" y="0"/>
                  <wp:positionH relativeFrom="column">
                    <wp:posOffset>308610</wp:posOffset>
                  </wp:positionH>
                  <wp:positionV relativeFrom="paragraph">
                    <wp:posOffset>26670</wp:posOffset>
                  </wp:positionV>
                  <wp:extent cx="2009775" cy="219075"/>
                  <wp:effectExtent l="0" t="0" r="0" b="0"/>
                  <wp:wrapNone/>
                  <wp:docPr id="172" name="Metin Kutusu 172"/>
                  <wp:cNvGraphicFramePr/>
                  <a:graphic xmlns:a="http://schemas.openxmlformats.org/drawingml/2006/main">
                    <a:graphicData uri="http://schemas.microsoft.com/office/word/2010/wordprocessingShape">
                      <wps:wsp>
                        <wps:cNvSpPr txBox="1"/>
                        <wps:spPr>
                          <a:xfrm>
                            <a:off x="0" y="0"/>
                            <a:ext cx="2009775"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34B1" w:rsidRPr="00CB4EB7" w:rsidRDefault="003134B1" w:rsidP="00F23632">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3134B1" w:rsidRDefault="003134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4276A0D" id="_x0000_t202" coordsize="21600,21600" o:spt="202" path="m,l,21600r21600,l21600,xe">
                  <v:stroke joinstyle="miter"/>
                  <v:path gradientshapeok="t" o:connecttype="rect"/>
                </v:shapetype>
                <v:shape id="Metin Kutusu 172" o:spid="_x0000_s1149" type="#_x0000_t202" style="position:absolute;margin-left:24.3pt;margin-top:2.1pt;width:158.25pt;height:17.2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" filled="f" stroked="f" strokeweight=".5pt">
                  <v:textbox>
                    <w:txbxContent>
                      <w:p w:rsidR="003134B1" w:rsidRPr="00CB4EB7" w:rsidRDefault="003134B1" w:rsidP="00F23632">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3134B1" w:rsidRDefault="003134B1"/>
                    </w:txbxContent>
                  </v:textbox>
                </v:shape>
              </w:pict>
            </mc:Fallback>
          </mc:AlternateContent>
        </w:r>
        <w:r>
          <w:rPr>
            <w:noProof/>
            <w:lang w:val="tr-TR" w:eastAsia="tr-TR"/>
          </w:rPr>
          <mc:AlternateContent>
            <mc:Choice Requires="wps">
              <w:drawing>
                <wp:anchor distT="0" distB="0" distL="114300" distR="114300" simplePos="0" relativeHeight="251662848" behindDoc="0" locked="0" layoutInCell="1" allowOverlap="1" wp14:anchorId="5626A327" wp14:editId="234DF6F2">
                  <wp:simplePos x="0" y="0"/>
                  <wp:positionH relativeFrom="column">
                    <wp:posOffset>51435</wp:posOffset>
                  </wp:positionH>
                  <wp:positionV relativeFrom="paragraph">
                    <wp:posOffset>-268605</wp:posOffset>
                  </wp:positionV>
                  <wp:extent cx="6353175" cy="561975"/>
                  <wp:effectExtent l="0" t="0" r="0" b="0"/>
                  <wp:wrapNone/>
                  <wp:docPr id="173" name="Metin Kutusu 173"/>
                  <wp:cNvGraphicFramePr/>
                  <a:graphic xmlns:a="http://schemas.openxmlformats.org/drawingml/2006/main">
                    <a:graphicData uri="http://schemas.microsoft.com/office/word/2010/wordprocessingShape">
                      <wps:wsp>
                        <wps:cNvSpPr txBox="1"/>
                        <wps:spPr>
                          <a:xfrm>
                            <a:off x="0" y="0"/>
                            <a:ext cx="6353175" cy="561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34B1" w:rsidRDefault="003134B1">
                              <w:r>
                                <w:rPr>
                                  <w:noProof/>
                                  <w:lang w:eastAsia="tr-TR" w:bidi="ar-SA"/>
                                </w:rPr>
                                <w:drawing>
                                  <wp:inline distT="0" distB="0" distL="0" distR="0" wp14:anchorId="1EB877FD" wp14:editId="25DFF8E8">
                                    <wp:extent cx="6381750" cy="463878"/>
                                    <wp:effectExtent l="0" t="0" r="0" b="0"/>
                                    <wp:docPr id="174" name="Resim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1">
                                              <a:extLst>
                                                <a:ext uri="{28A0092B-C50C-407E-A947-70E740481C1C}">
                                                  <a14:useLocalDpi xmlns:a14="http://schemas.microsoft.com/office/drawing/2010/main" val="0"/>
                                                </a:ext>
                                              </a:extLst>
                                            </a:blip>
                                            <a:stretch>
                                              <a:fillRect/>
                                            </a:stretch>
                                          </pic:blipFill>
                                          <pic:spPr>
                                            <a:xfrm>
                                              <a:off x="0" y="0"/>
                                              <a:ext cx="6385976" cy="4641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626A327" id="Metin Kutusu 173" o:spid="_x0000_s1150" type="#_x0000_t202" style="position:absolute;margin-left:4.05pt;margin-top:-21.15pt;width:500.25pt;height:44.25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" filled="f" stroked="f" strokeweight=".5pt">
                  <v:textbox>
                    <w:txbxContent>
                      <w:p w:rsidR="003134B1" w:rsidRDefault="003134B1">
                        <w:r>
                          <w:rPr>
                            <w:noProof/>
                            <w:lang w:eastAsia="tr-TR" w:bidi="ar-SA"/>
                          </w:rPr>
                          <w:drawing>
                            <wp:inline distT="0" distB="0" distL="0" distR="0" wp14:anchorId="1EB877FD" wp14:editId="25DFF8E8">
                              <wp:extent cx="6381750" cy="463878"/>
                              <wp:effectExtent l="0" t="0" r="0" b="0"/>
                              <wp:docPr id="174" name="Resim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2">
                                        <a:extLst>
                                          <a:ext uri="{28A0092B-C50C-407E-A947-70E740481C1C}">
                                            <a14:useLocalDpi xmlns:a14="http://schemas.microsoft.com/office/drawing/2010/main" val="0"/>
                                          </a:ext>
                                        </a:extLst>
                                      </a:blip>
                                      <a:stretch>
                                        <a:fillRect/>
                                      </a:stretch>
                                    </pic:blipFill>
                                    <pic:spPr>
                                      <a:xfrm>
                                        <a:off x="0" y="0"/>
                                        <a:ext cx="6385976" cy="464185"/>
                                      </a:xfrm>
                                      <a:prstGeom prst="rect">
                                        <a:avLst/>
                                      </a:prstGeom>
                                    </pic:spPr>
                                  </pic:pic>
                                </a:graphicData>
                              </a:graphic>
                            </wp:inline>
                          </w:drawing>
                        </w:r>
                      </w:p>
                    </w:txbxContent>
                  </v:textbox>
                </v:shape>
              </w:pict>
            </mc:Fallback>
          </mc:AlternateContent>
        </w:r>
      </w:p>
    </w:sdtContent>
  </w:sdt>
</w:ftr>
</file>

<file path=word/footer2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23425537"/>
      <w:docPartObj>
        <w:docPartGallery w:val="Page Numbers (Bottom of Page)"/>
        <w:docPartUnique/>
      </w:docPartObj>
    </w:sdtPr>
    <w:sdtEndPr/>
    <w:sdtContent>
      <w:p w:rsidR="003134B1" w:rsidRDefault="003134B1">
        <w:pPr>
          <w:pStyle w:val="AltBilgi"/>
        </w:pPr>
        <w:r w:rsidRPr="00A83BB5">
          <w:rPr>
            <w:noProof/>
            <w:lang w:val="tr-TR" w:eastAsia="tr-TR"/>
          </w:rPr>
          <mc:AlternateContent>
            <mc:Choice Requires="wps">
              <w:drawing>
                <wp:anchor distT="0" distB="0" distL="114300" distR="114300" simplePos="0" relativeHeight="251664896" behindDoc="0" locked="0" layoutInCell="1" allowOverlap="1" wp14:anchorId="406C2318" wp14:editId="0F8B1482">
                  <wp:simplePos x="0" y="0"/>
                  <wp:positionH relativeFrom="rightMargin">
                    <wp:align>center</wp:align>
                  </wp:positionH>
                  <wp:positionV relativeFrom="bottomMargin">
                    <wp:align>top</wp:align>
                  </wp:positionV>
                  <wp:extent cx="723900" cy="895350"/>
                  <wp:effectExtent l="0" t="0" r="0" b="0"/>
                  <wp:wrapNone/>
                  <wp:docPr id="175"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36"/>
                                  <w:szCs w:val="36"/>
                                </w:rPr>
                                <w:id w:val="1270288183"/>
                              </w:sdtPr>
                              <w:sdtEndPr/>
                              <w:sdtContent>
                                <w:sdt>
                                  <w:sdtPr>
                                    <w:rPr>
                                      <w:rFonts w:ascii="Times New Roman" w:eastAsiaTheme="majorEastAsia" w:hAnsi="Times New Roman" w:cs="Times New Roman"/>
                                    </w:rPr>
                                    <w:id w:val="100769259"/>
                                  </w:sdtPr>
                                  <w:sdtEndPr/>
                                  <w:sdtContent>
                                    <w:p w:rsidR="003134B1" w:rsidRPr="00A83BB5" w:rsidRDefault="003134B1">
                                      <w:pPr>
                                        <w:jc w:val="center"/>
                                        <w:rPr>
                                          <w:rFonts w:asciiTheme="majorHAnsi" w:eastAsiaTheme="majorEastAsia" w:hAnsiTheme="majorHAnsi" w:cstheme="majorBidi"/>
                                          <w:sz w:val="36"/>
                                          <w:szCs w:val="36"/>
                                        </w:rPr>
                                      </w:pPr>
                                      <w:r>
                                        <w:rPr>
                                          <w:rFonts w:ascii="Times New Roman" w:eastAsiaTheme="minorEastAsia" w:hAnsi="Times New Roman" w:cs="Times New Roman"/>
                                        </w:rPr>
                                        <w:t>17</w:t>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06C2318" id="_x0000_s1151" style="position:absolute;margin-left:0;margin-top:0;width:57pt;height:70.5pt;z-index:251697152;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" stroked="f">
                  <v:textbox>
                    <w:txbxContent>
                      <w:sdt>
                        <w:sdtPr>
                          <w:rPr>
                            <w:rFonts w:asciiTheme="majorHAnsi" w:eastAsiaTheme="majorEastAsia" w:hAnsiTheme="majorHAnsi" w:cstheme="majorBidi"/>
                            <w:sz w:val="36"/>
                            <w:szCs w:val="36"/>
                          </w:rPr>
                          <w:id w:val="1270288183"/>
                        </w:sdtPr>
                        <w:sdtEndPr/>
                        <w:sdtContent>
                          <w:sdt>
                            <w:sdtPr>
                              <w:rPr>
                                <w:rFonts w:ascii="Times New Roman" w:eastAsiaTheme="majorEastAsia" w:hAnsi="Times New Roman" w:cs="Times New Roman"/>
                              </w:rPr>
                              <w:id w:val="100769259"/>
                            </w:sdtPr>
                            <w:sdtEndPr/>
                            <w:sdtContent>
                              <w:p w:rsidR="003134B1" w:rsidRPr="00A83BB5" w:rsidRDefault="003134B1">
                                <w:pPr>
                                  <w:jc w:val="center"/>
                                  <w:rPr>
                                    <w:rFonts w:asciiTheme="majorHAnsi" w:eastAsiaTheme="majorEastAsia" w:hAnsiTheme="majorHAnsi" w:cstheme="majorBidi"/>
                                    <w:sz w:val="36"/>
                                    <w:szCs w:val="36"/>
                                  </w:rPr>
                                </w:pPr>
                                <w:r>
                                  <w:rPr>
                                    <w:rFonts w:ascii="Times New Roman" w:eastAsiaTheme="minorEastAsia" w:hAnsi="Times New Roman" w:cs="Times New Roman"/>
                                  </w:rPr>
                                  <w:t>17</w:t>
                                </w:r>
                              </w:p>
                            </w:sdtContent>
                          </w:sdt>
                        </w:sdtContent>
                      </w:sdt>
                    </w:txbxContent>
                  </v:textbox>
                  <w10:wrap anchorx="margin" anchory="margin"/>
                </v:rect>
              </w:pict>
            </mc:Fallback>
          </mc:AlternateContent>
        </w:r>
        <w:r>
          <w:rPr>
            <w:noProof/>
            <w:lang w:val="tr-TR" w:eastAsia="tr-TR"/>
          </w:rPr>
          <mc:AlternateContent>
            <mc:Choice Requires="wps">
              <w:drawing>
                <wp:anchor distT="0" distB="0" distL="114300" distR="114300" simplePos="0" relativeHeight="251666944" behindDoc="0" locked="0" layoutInCell="1" allowOverlap="1" wp14:anchorId="659E68F6" wp14:editId="092D85E1">
                  <wp:simplePos x="0" y="0"/>
                  <wp:positionH relativeFrom="column">
                    <wp:posOffset>308610</wp:posOffset>
                  </wp:positionH>
                  <wp:positionV relativeFrom="paragraph">
                    <wp:posOffset>26670</wp:posOffset>
                  </wp:positionV>
                  <wp:extent cx="2009775" cy="219075"/>
                  <wp:effectExtent l="0" t="0" r="0" b="0"/>
                  <wp:wrapNone/>
                  <wp:docPr id="176" name="Metin Kutusu 176"/>
                  <wp:cNvGraphicFramePr/>
                  <a:graphic xmlns:a="http://schemas.openxmlformats.org/drawingml/2006/main">
                    <a:graphicData uri="http://schemas.microsoft.com/office/word/2010/wordprocessingShape">
                      <wps:wsp>
                        <wps:cNvSpPr txBox="1"/>
                        <wps:spPr>
                          <a:xfrm>
                            <a:off x="0" y="0"/>
                            <a:ext cx="2009775"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34B1" w:rsidRPr="00CB4EB7" w:rsidRDefault="003134B1" w:rsidP="00F23632">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3134B1" w:rsidRDefault="003134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59E68F6" id="_x0000_t202" coordsize="21600,21600" o:spt="202" path="m,l,21600r21600,l21600,xe">
                  <v:stroke joinstyle="miter"/>
                  <v:path gradientshapeok="t" o:connecttype="rect"/>
                </v:shapetype>
                <v:shape id="Metin Kutusu 176" o:spid="_x0000_s1152" type="#_x0000_t202" style="position:absolute;margin-left:24.3pt;margin-top:2.1pt;width:158.25pt;height:17.2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" filled="f" stroked="f" strokeweight=".5pt">
                  <v:textbox>
                    <w:txbxContent>
                      <w:p w:rsidR="003134B1" w:rsidRPr="00CB4EB7" w:rsidRDefault="003134B1" w:rsidP="00F23632">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3134B1" w:rsidRDefault="003134B1"/>
                    </w:txbxContent>
                  </v:textbox>
                </v:shape>
              </w:pict>
            </mc:Fallback>
          </mc:AlternateContent>
        </w:r>
        <w:r>
          <w:rPr>
            <w:noProof/>
            <w:lang w:val="tr-TR" w:eastAsia="tr-TR"/>
          </w:rPr>
          <mc:AlternateContent>
            <mc:Choice Requires="wps">
              <w:drawing>
                <wp:anchor distT="0" distB="0" distL="114300" distR="114300" simplePos="0" relativeHeight="251665920" behindDoc="0" locked="0" layoutInCell="1" allowOverlap="1" wp14:anchorId="3275BA6B" wp14:editId="697D5EC1">
                  <wp:simplePos x="0" y="0"/>
                  <wp:positionH relativeFrom="column">
                    <wp:posOffset>51435</wp:posOffset>
                  </wp:positionH>
                  <wp:positionV relativeFrom="paragraph">
                    <wp:posOffset>-268605</wp:posOffset>
                  </wp:positionV>
                  <wp:extent cx="6353175" cy="561975"/>
                  <wp:effectExtent l="0" t="0" r="0" b="0"/>
                  <wp:wrapNone/>
                  <wp:docPr id="177" name="Metin Kutusu 177"/>
                  <wp:cNvGraphicFramePr/>
                  <a:graphic xmlns:a="http://schemas.openxmlformats.org/drawingml/2006/main">
                    <a:graphicData uri="http://schemas.microsoft.com/office/word/2010/wordprocessingShape">
                      <wps:wsp>
                        <wps:cNvSpPr txBox="1"/>
                        <wps:spPr>
                          <a:xfrm>
                            <a:off x="0" y="0"/>
                            <a:ext cx="6353175" cy="561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34B1" w:rsidRDefault="003134B1">
                              <w:r>
                                <w:rPr>
                                  <w:noProof/>
                                  <w:lang w:eastAsia="tr-TR" w:bidi="ar-SA"/>
                                </w:rPr>
                                <w:drawing>
                                  <wp:inline distT="0" distB="0" distL="0" distR="0" wp14:anchorId="60C1FD1B" wp14:editId="0D17E5A7">
                                    <wp:extent cx="6381750" cy="463878"/>
                                    <wp:effectExtent l="0" t="0" r="0" b="0"/>
                                    <wp:docPr id="178" name="Resi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1">
                                              <a:extLst>
                                                <a:ext uri="{28A0092B-C50C-407E-A947-70E740481C1C}">
                                                  <a14:useLocalDpi xmlns:a14="http://schemas.microsoft.com/office/drawing/2010/main" val="0"/>
                                                </a:ext>
                                              </a:extLst>
                                            </a:blip>
                                            <a:stretch>
                                              <a:fillRect/>
                                            </a:stretch>
                                          </pic:blipFill>
                                          <pic:spPr>
                                            <a:xfrm>
                                              <a:off x="0" y="0"/>
                                              <a:ext cx="6385976" cy="4641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275BA6B" id="Metin Kutusu 177" o:spid="_x0000_s1153" type="#_x0000_t202" style="position:absolute;margin-left:4.05pt;margin-top:-21.15pt;width:500.25pt;height:44.25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" filled="f" stroked="f" strokeweight=".5pt">
                  <v:textbox>
                    <w:txbxContent>
                      <w:p w:rsidR="003134B1" w:rsidRDefault="003134B1">
                        <w:r>
                          <w:rPr>
                            <w:noProof/>
                            <w:lang w:eastAsia="tr-TR" w:bidi="ar-SA"/>
                          </w:rPr>
                          <w:drawing>
                            <wp:inline distT="0" distB="0" distL="0" distR="0" wp14:anchorId="60C1FD1B" wp14:editId="0D17E5A7">
                              <wp:extent cx="6381750" cy="463878"/>
                              <wp:effectExtent l="0" t="0" r="0" b="0"/>
                              <wp:docPr id="178" name="Resi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2">
                                        <a:extLst>
                                          <a:ext uri="{28A0092B-C50C-407E-A947-70E740481C1C}">
                                            <a14:useLocalDpi xmlns:a14="http://schemas.microsoft.com/office/drawing/2010/main" val="0"/>
                                          </a:ext>
                                        </a:extLst>
                                      </a:blip>
                                      <a:stretch>
                                        <a:fillRect/>
                                      </a:stretch>
                                    </pic:blipFill>
                                    <pic:spPr>
                                      <a:xfrm>
                                        <a:off x="0" y="0"/>
                                        <a:ext cx="6385976" cy="464185"/>
                                      </a:xfrm>
                                      <a:prstGeom prst="rect">
                                        <a:avLst/>
                                      </a:prstGeom>
                                    </pic:spPr>
                                  </pic:pic>
                                </a:graphicData>
                              </a:graphic>
                            </wp:inline>
                          </w:drawing>
                        </w:r>
                      </w:p>
                    </w:txbxContent>
                  </v:textbox>
                </v:shape>
              </w:pict>
            </mc:Fallback>
          </mc:AlternateContent>
        </w:r>
      </w:p>
    </w:sdtContent>
  </w:sdt>
</w:ftr>
</file>

<file path=word/footer2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44022298"/>
      <w:docPartObj>
        <w:docPartGallery w:val="Page Numbers (Bottom of Page)"/>
        <w:docPartUnique/>
      </w:docPartObj>
    </w:sdtPr>
    <w:sdtEndPr/>
    <w:sdtContent>
      <w:p w:rsidR="003134B1" w:rsidRDefault="003134B1">
        <w:pPr>
          <w:pStyle w:val="AltBilgi"/>
        </w:pPr>
        <w:r w:rsidRPr="00A83BB5">
          <w:rPr>
            <w:noProof/>
            <w:lang w:val="tr-TR" w:eastAsia="tr-TR"/>
          </w:rPr>
          <mc:AlternateContent>
            <mc:Choice Requires="wps">
              <w:drawing>
                <wp:anchor distT="0" distB="0" distL="114300" distR="114300" simplePos="0" relativeHeight="251667968" behindDoc="0" locked="0" layoutInCell="1" allowOverlap="1" wp14:anchorId="33B01E79" wp14:editId="068DCB2C">
                  <wp:simplePos x="0" y="0"/>
                  <wp:positionH relativeFrom="rightMargin">
                    <wp:align>center</wp:align>
                  </wp:positionH>
                  <wp:positionV relativeFrom="bottomMargin">
                    <wp:align>top</wp:align>
                  </wp:positionV>
                  <wp:extent cx="723900" cy="895350"/>
                  <wp:effectExtent l="0" t="0" r="0" b="0"/>
                  <wp:wrapNone/>
                  <wp:docPr id="179"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36"/>
                                  <w:szCs w:val="36"/>
                                </w:rPr>
                                <w:id w:val="1293936068"/>
                              </w:sdtPr>
                              <w:sdtEndPr/>
                              <w:sdtContent>
                                <w:sdt>
                                  <w:sdtPr>
                                    <w:rPr>
                                      <w:rFonts w:ascii="Times New Roman" w:eastAsiaTheme="majorEastAsia" w:hAnsi="Times New Roman" w:cs="Times New Roman"/>
                                    </w:rPr>
                                    <w:id w:val="-183061143"/>
                                  </w:sdtPr>
                                  <w:sdtEndPr/>
                                  <w:sdtContent>
                                    <w:p w:rsidR="003134B1" w:rsidRPr="00A83BB5" w:rsidRDefault="003134B1">
                                      <w:pPr>
                                        <w:jc w:val="center"/>
                                        <w:rPr>
                                          <w:rFonts w:asciiTheme="majorHAnsi" w:eastAsiaTheme="majorEastAsia" w:hAnsiTheme="majorHAnsi" w:cstheme="majorBidi"/>
                                          <w:sz w:val="36"/>
                                          <w:szCs w:val="36"/>
                                        </w:rPr>
                                      </w:pPr>
                                      <w:r>
                                        <w:rPr>
                                          <w:rFonts w:ascii="Times New Roman" w:eastAsiaTheme="minorEastAsia" w:hAnsi="Times New Roman" w:cs="Times New Roman"/>
                                        </w:rPr>
                                        <w:t>18</w:t>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3B01E79" id="_x0000_s1154" style="position:absolute;margin-left:0;margin-top:0;width:57pt;height:70.5pt;z-index:251703296;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" stroked="f">
                  <v:textbox>
                    <w:txbxContent>
                      <w:sdt>
                        <w:sdtPr>
                          <w:rPr>
                            <w:rFonts w:asciiTheme="majorHAnsi" w:eastAsiaTheme="majorEastAsia" w:hAnsiTheme="majorHAnsi" w:cstheme="majorBidi"/>
                            <w:sz w:val="36"/>
                            <w:szCs w:val="36"/>
                          </w:rPr>
                          <w:id w:val="1293936068"/>
                        </w:sdtPr>
                        <w:sdtEndPr/>
                        <w:sdtContent>
                          <w:sdt>
                            <w:sdtPr>
                              <w:rPr>
                                <w:rFonts w:ascii="Times New Roman" w:eastAsiaTheme="majorEastAsia" w:hAnsi="Times New Roman" w:cs="Times New Roman"/>
                              </w:rPr>
                              <w:id w:val="-183061143"/>
                            </w:sdtPr>
                            <w:sdtEndPr/>
                            <w:sdtContent>
                              <w:p w:rsidR="003134B1" w:rsidRPr="00A83BB5" w:rsidRDefault="003134B1">
                                <w:pPr>
                                  <w:jc w:val="center"/>
                                  <w:rPr>
                                    <w:rFonts w:asciiTheme="majorHAnsi" w:eastAsiaTheme="majorEastAsia" w:hAnsiTheme="majorHAnsi" w:cstheme="majorBidi"/>
                                    <w:sz w:val="36"/>
                                    <w:szCs w:val="36"/>
                                  </w:rPr>
                                </w:pPr>
                                <w:r>
                                  <w:rPr>
                                    <w:rFonts w:ascii="Times New Roman" w:eastAsiaTheme="minorEastAsia" w:hAnsi="Times New Roman" w:cs="Times New Roman"/>
                                  </w:rPr>
                                  <w:t>18</w:t>
                                </w:r>
                              </w:p>
                            </w:sdtContent>
                          </w:sdt>
                        </w:sdtContent>
                      </w:sdt>
                    </w:txbxContent>
                  </v:textbox>
                  <w10:wrap anchorx="margin" anchory="margin"/>
                </v:rect>
              </w:pict>
            </mc:Fallback>
          </mc:AlternateContent>
        </w:r>
        <w:r>
          <w:rPr>
            <w:noProof/>
            <w:lang w:val="tr-TR" w:eastAsia="tr-TR"/>
          </w:rPr>
          <mc:AlternateContent>
            <mc:Choice Requires="wps">
              <w:drawing>
                <wp:anchor distT="0" distB="0" distL="114300" distR="114300" simplePos="0" relativeHeight="251670016" behindDoc="0" locked="0" layoutInCell="1" allowOverlap="1" wp14:anchorId="08B807D7" wp14:editId="17118711">
                  <wp:simplePos x="0" y="0"/>
                  <wp:positionH relativeFrom="column">
                    <wp:posOffset>308610</wp:posOffset>
                  </wp:positionH>
                  <wp:positionV relativeFrom="paragraph">
                    <wp:posOffset>26670</wp:posOffset>
                  </wp:positionV>
                  <wp:extent cx="2009775" cy="219075"/>
                  <wp:effectExtent l="0" t="0" r="0" b="0"/>
                  <wp:wrapNone/>
                  <wp:docPr id="180" name="Metin Kutusu 180"/>
                  <wp:cNvGraphicFramePr/>
                  <a:graphic xmlns:a="http://schemas.openxmlformats.org/drawingml/2006/main">
                    <a:graphicData uri="http://schemas.microsoft.com/office/word/2010/wordprocessingShape">
                      <wps:wsp>
                        <wps:cNvSpPr txBox="1"/>
                        <wps:spPr>
                          <a:xfrm>
                            <a:off x="0" y="0"/>
                            <a:ext cx="2009775"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34B1" w:rsidRPr="00CB4EB7" w:rsidRDefault="003134B1" w:rsidP="00F23632">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3134B1" w:rsidRDefault="003134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8B807D7" id="_x0000_t202" coordsize="21600,21600" o:spt="202" path="m,l,21600r21600,l21600,xe">
                  <v:stroke joinstyle="miter"/>
                  <v:path gradientshapeok="t" o:connecttype="rect"/>
                </v:shapetype>
                <v:shape id="Metin Kutusu 180" o:spid="_x0000_s1155" type="#_x0000_t202" style="position:absolute;margin-left:24.3pt;margin-top:2.1pt;width:158.25pt;height:17.2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" filled="f" stroked="f" strokeweight=".5pt">
                  <v:textbox>
                    <w:txbxContent>
                      <w:p w:rsidR="003134B1" w:rsidRPr="00CB4EB7" w:rsidRDefault="003134B1" w:rsidP="00F23632">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3134B1" w:rsidRDefault="003134B1"/>
                    </w:txbxContent>
                  </v:textbox>
                </v:shape>
              </w:pict>
            </mc:Fallback>
          </mc:AlternateContent>
        </w:r>
        <w:r>
          <w:rPr>
            <w:noProof/>
            <w:lang w:val="tr-TR" w:eastAsia="tr-TR"/>
          </w:rPr>
          <mc:AlternateContent>
            <mc:Choice Requires="wps">
              <w:drawing>
                <wp:anchor distT="0" distB="0" distL="114300" distR="114300" simplePos="0" relativeHeight="251668992" behindDoc="0" locked="0" layoutInCell="1" allowOverlap="1" wp14:anchorId="1677675A" wp14:editId="7DC4A8CE">
                  <wp:simplePos x="0" y="0"/>
                  <wp:positionH relativeFrom="column">
                    <wp:posOffset>51435</wp:posOffset>
                  </wp:positionH>
                  <wp:positionV relativeFrom="paragraph">
                    <wp:posOffset>-268605</wp:posOffset>
                  </wp:positionV>
                  <wp:extent cx="6353175" cy="561975"/>
                  <wp:effectExtent l="0" t="0" r="0" b="0"/>
                  <wp:wrapNone/>
                  <wp:docPr id="181" name="Metin Kutusu 181"/>
                  <wp:cNvGraphicFramePr/>
                  <a:graphic xmlns:a="http://schemas.openxmlformats.org/drawingml/2006/main">
                    <a:graphicData uri="http://schemas.microsoft.com/office/word/2010/wordprocessingShape">
                      <wps:wsp>
                        <wps:cNvSpPr txBox="1"/>
                        <wps:spPr>
                          <a:xfrm>
                            <a:off x="0" y="0"/>
                            <a:ext cx="6353175" cy="561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34B1" w:rsidRDefault="003134B1">
                              <w:r>
                                <w:rPr>
                                  <w:noProof/>
                                  <w:lang w:eastAsia="tr-TR" w:bidi="ar-SA"/>
                                </w:rPr>
                                <w:drawing>
                                  <wp:inline distT="0" distB="0" distL="0" distR="0" wp14:anchorId="5B55B957" wp14:editId="02B41EF8">
                                    <wp:extent cx="6381750" cy="463878"/>
                                    <wp:effectExtent l="0" t="0" r="0" b="0"/>
                                    <wp:docPr id="182" name="Resi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1">
                                              <a:extLst>
                                                <a:ext uri="{28A0092B-C50C-407E-A947-70E740481C1C}">
                                                  <a14:useLocalDpi xmlns:a14="http://schemas.microsoft.com/office/drawing/2010/main" val="0"/>
                                                </a:ext>
                                              </a:extLst>
                                            </a:blip>
                                            <a:stretch>
                                              <a:fillRect/>
                                            </a:stretch>
                                          </pic:blipFill>
                                          <pic:spPr>
                                            <a:xfrm>
                                              <a:off x="0" y="0"/>
                                              <a:ext cx="6385976" cy="4641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677675A" id="Metin Kutusu 181" o:spid="_x0000_s1156" type="#_x0000_t202" style="position:absolute;margin-left:4.05pt;margin-top:-21.15pt;width:500.25pt;height:44.2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" filled="f" stroked="f" strokeweight=".5pt">
                  <v:textbox>
                    <w:txbxContent>
                      <w:p w:rsidR="003134B1" w:rsidRDefault="003134B1">
                        <w:r>
                          <w:rPr>
                            <w:noProof/>
                            <w:lang w:eastAsia="tr-TR" w:bidi="ar-SA"/>
                          </w:rPr>
                          <w:drawing>
                            <wp:inline distT="0" distB="0" distL="0" distR="0" wp14:anchorId="5B55B957" wp14:editId="02B41EF8">
                              <wp:extent cx="6381750" cy="463878"/>
                              <wp:effectExtent l="0" t="0" r="0" b="0"/>
                              <wp:docPr id="182" name="Resi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2">
                                        <a:extLst>
                                          <a:ext uri="{28A0092B-C50C-407E-A947-70E740481C1C}">
                                            <a14:useLocalDpi xmlns:a14="http://schemas.microsoft.com/office/drawing/2010/main" val="0"/>
                                          </a:ext>
                                        </a:extLst>
                                      </a:blip>
                                      <a:stretch>
                                        <a:fillRect/>
                                      </a:stretch>
                                    </pic:blipFill>
                                    <pic:spPr>
                                      <a:xfrm>
                                        <a:off x="0" y="0"/>
                                        <a:ext cx="6385976" cy="464185"/>
                                      </a:xfrm>
                                      <a:prstGeom prst="rect">
                                        <a:avLst/>
                                      </a:prstGeom>
                                    </pic:spPr>
                                  </pic:pic>
                                </a:graphicData>
                              </a:graphic>
                            </wp:inline>
                          </w:drawing>
                        </w:r>
                      </w:p>
                    </w:txbxContent>
                  </v:textbox>
                </v:shape>
              </w:pict>
            </mc:Fallback>
          </mc:AlternateContent>
        </w:r>
      </w:p>
    </w:sdtContent>
  </w:sdt>
</w:ftr>
</file>

<file path=word/footer2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29271498"/>
      <w:docPartObj>
        <w:docPartGallery w:val="Page Numbers (Bottom of Page)"/>
        <w:docPartUnique/>
      </w:docPartObj>
    </w:sdtPr>
    <w:sdtEndPr/>
    <w:sdtContent>
      <w:p w:rsidR="003134B1" w:rsidRDefault="003134B1">
        <w:pPr>
          <w:pStyle w:val="AltBilgi"/>
        </w:pPr>
        <w:r w:rsidRPr="00A83BB5">
          <w:rPr>
            <w:noProof/>
            <w:lang w:val="tr-TR" w:eastAsia="tr-TR"/>
          </w:rPr>
          <mc:AlternateContent>
            <mc:Choice Requires="wps">
              <w:drawing>
                <wp:anchor distT="0" distB="0" distL="114300" distR="114300" simplePos="0" relativeHeight="251671040" behindDoc="0" locked="0" layoutInCell="1" allowOverlap="1" wp14:anchorId="0F06FC50" wp14:editId="1A0A4130">
                  <wp:simplePos x="0" y="0"/>
                  <wp:positionH relativeFrom="rightMargin">
                    <wp:align>center</wp:align>
                  </wp:positionH>
                  <wp:positionV relativeFrom="bottomMargin">
                    <wp:align>top</wp:align>
                  </wp:positionV>
                  <wp:extent cx="723900" cy="895350"/>
                  <wp:effectExtent l="0" t="0" r="0" b="0"/>
                  <wp:wrapNone/>
                  <wp:docPr id="183"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36"/>
                                  <w:szCs w:val="36"/>
                                </w:rPr>
                                <w:id w:val="-925491247"/>
                              </w:sdtPr>
                              <w:sdtEndPr/>
                              <w:sdtContent>
                                <w:sdt>
                                  <w:sdtPr>
                                    <w:rPr>
                                      <w:rFonts w:ascii="Times New Roman" w:eastAsiaTheme="majorEastAsia" w:hAnsi="Times New Roman" w:cs="Times New Roman"/>
                                    </w:rPr>
                                    <w:id w:val="-668323725"/>
                                  </w:sdtPr>
                                  <w:sdtEndPr/>
                                  <w:sdtContent>
                                    <w:p w:rsidR="003134B1" w:rsidRPr="00A83BB5" w:rsidRDefault="003134B1">
                                      <w:pPr>
                                        <w:jc w:val="center"/>
                                        <w:rPr>
                                          <w:rFonts w:asciiTheme="majorHAnsi" w:eastAsiaTheme="majorEastAsia" w:hAnsiTheme="majorHAnsi" w:cstheme="majorBidi"/>
                                          <w:sz w:val="36"/>
                                          <w:szCs w:val="36"/>
                                        </w:rPr>
                                      </w:pPr>
                                      <w:r>
                                        <w:rPr>
                                          <w:rFonts w:ascii="Times New Roman" w:eastAsiaTheme="minorEastAsia" w:hAnsi="Times New Roman" w:cs="Times New Roman"/>
                                        </w:rPr>
                                        <w:t>19</w:t>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F06FC50" id="_x0000_s1157" style="position:absolute;margin-left:0;margin-top:0;width:57pt;height:70.5pt;z-index:251709440;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" stroked="f">
                  <v:textbox>
                    <w:txbxContent>
                      <w:sdt>
                        <w:sdtPr>
                          <w:rPr>
                            <w:rFonts w:asciiTheme="majorHAnsi" w:eastAsiaTheme="majorEastAsia" w:hAnsiTheme="majorHAnsi" w:cstheme="majorBidi"/>
                            <w:sz w:val="36"/>
                            <w:szCs w:val="36"/>
                          </w:rPr>
                          <w:id w:val="-925491247"/>
                        </w:sdtPr>
                        <w:sdtEndPr/>
                        <w:sdtContent>
                          <w:sdt>
                            <w:sdtPr>
                              <w:rPr>
                                <w:rFonts w:ascii="Times New Roman" w:eastAsiaTheme="majorEastAsia" w:hAnsi="Times New Roman" w:cs="Times New Roman"/>
                              </w:rPr>
                              <w:id w:val="-668323725"/>
                            </w:sdtPr>
                            <w:sdtEndPr/>
                            <w:sdtContent>
                              <w:p w:rsidR="003134B1" w:rsidRPr="00A83BB5" w:rsidRDefault="003134B1">
                                <w:pPr>
                                  <w:jc w:val="center"/>
                                  <w:rPr>
                                    <w:rFonts w:asciiTheme="majorHAnsi" w:eastAsiaTheme="majorEastAsia" w:hAnsiTheme="majorHAnsi" w:cstheme="majorBidi"/>
                                    <w:sz w:val="36"/>
                                    <w:szCs w:val="36"/>
                                  </w:rPr>
                                </w:pPr>
                                <w:r>
                                  <w:rPr>
                                    <w:rFonts w:ascii="Times New Roman" w:eastAsiaTheme="minorEastAsia" w:hAnsi="Times New Roman" w:cs="Times New Roman"/>
                                  </w:rPr>
                                  <w:t>19</w:t>
                                </w:r>
                              </w:p>
                            </w:sdtContent>
                          </w:sdt>
                        </w:sdtContent>
                      </w:sdt>
                    </w:txbxContent>
                  </v:textbox>
                  <w10:wrap anchorx="margin" anchory="margin"/>
                </v:rect>
              </w:pict>
            </mc:Fallback>
          </mc:AlternateContent>
        </w:r>
        <w:r>
          <w:rPr>
            <w:noProof/>
            <w:lang w:val="tr-TR" w:eastAsia="tr-TR"/>
          </w:rPr>
          <mc:AlternateContent>
            <mc:Choice Requires="wps">
              <w:drawing>
                <wp:anchor distT="0" distB="0" distL="114300" distR="114300" simplePos="0" relativeHeight="251673088" behindDoc="0" locked="0" layoutInCell="1" allowOverlap="1" wp14:anchorId="167383CA" wp14:editId="68939C72">
                  <wp:simplePos x="0" y="0"/>
                  <wp:positionH relativeFrom="column">
                    <wp:posOffset>308610</wp:posOffset>
                  </wp:positionH>
                  <wp:positionV relativeFrom="paragraph">
                    <wp:posOffset>26670</wp:posOffset>
                  </wp:positionV>
                  <wp:extent cx="2009775" cy="219075"/>
                  <wp:effectExtent l="0" t="0" r="0" b="0"/>
                  <wp:wrapNone/>
                  <wp:docPr id="184" name="Metin Kutusu 184"/>
                  <wp:cNvGraphicFramePr/>
                  <a:graphic xmlns:a="http://schemas.openxmlformats.org/drawingml/2006/main">
                    <a:graphicData uri="http://schemas.microsoft.com/office/word/2010/wordprocessingShape">
                      <wps:wsp>
                        <wps:cNvSpPr txBox="1"/>
                        <wps:spPr>
                          <a:xfrm>
                            <a:off x="0" y="0"/>
                            <a:ext cx="2009775"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34B1" w:rsidRPr="00CB4EB7" w:rsidRDefault="003134B1" w:rsidP="00F23632">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3134B1" w:rsidRDefault="003134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67383CA" id="_x0000_t202" coordsize="21600,21600" o:spt="202" path="m,l,21600r21600,l21600,xe">
                  <v:stroke joinstyle="miter"/>
                  <v:path gradientshapeok="t" o:connecttype="rect"/>
                </v:shapetype>
                <v:shape id="Metin Kutusu 184" o:spid="_x0000_s1158" type="#_x0000_t202" style="position:absolute;margin-left:24.3pt;margin-top:2.1pt;width:158.25pt;height:17.2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" filled="f" stroked="f" strokeweight=".5pt">
                  <v:textbox>
                    <w:txbxContent>
                      <w:p w:rsidR="003134B1" w:rsidRPr="00CB4EB7" w:rsidRDefault="003134B1" w:rsidP="00F23632">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3134B1" w:rsidRDefault="003134B1"/>
                    </w:txbxContent>
                  </v:textbox>
                </v:shape>
              </w:pict>
            </mc:Fallback>
          </mc:AlternateContent>
        </w:r>
        <w:r>
          <w:rPr>
            <w:noProof/>
            <w:lang w:val="tr-TR" w:eastAsia="tr-TR"/>
          </w:rPr>
          <mc:AlternateContent>
            <mc:Choice Requires="wps">
              <w:drawing>
                <wp:anchor distT="0" distB="0" distL="114300" distR="114300" simplePos="0" relativeHeight="251672064" behindDoc="0" locked="0" layoutInCell="1" allowOverlap="1" wp14:anchorId="01E5A6DF" wp14:editId="623F6A3D">
                  <wp:simplePos x="0" y="0"/>
                  <wp:positionH relativeFrom="column">
                    <wp:posOffset>51435</wp:posOffset>
                  </wp:positionH>
                  <wp:positionV relativeFrom="paragraph">
                    <wp:posOffset>-268605</wp:posOffset>
                  </wp:positionV>
                  <wp:extent cx="6353175" cy="561975"/>
                  <wp:effectExtent l="0" t="0" r="0" b="0"/>
                  <wp:wrapNone/>
                  <wp:docPr id="185" name="Metin Kutusu 185"/>
                  <wp:cNvGraphicFramePr/>
                  <a:graphic xmlns:a="http://schemas.openxmlformats.org/drawingml/2006/main">
                    <a:graphicData uri="http://schemas.microsoft.com/office/word/2010/wordprocessingShape">
                      <wps:wsp>
                        <wps:cNvSpPr txBox="1"/>
                        <wps:spPr>
                          <a:xfrm>
                            <a:off x="0" y="0"/>
                            <a:ext cx="6353175" cy="561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34B1" w:rsidRDefault="003134B1">
                              <w:r>
                                <w:rPr>
                                  <w:noProof/>
                                  <w:lang w:eastAsia="tr-TR" w:bidi="ar-SA"/>
                                </w:rPr>
                                <w:drawing>
                                  <wp:inline distT="0" distB="0" distL="0" distR="0" wp14:anchorId="5D2B959A" wp14:editId="6C17202A">
                                    <wp:extent cx="6381750" cy="463878"/>
                                    <wp:effectExtent l="0" t="0" r="0" b="0"/>
                                    <wp:docPr id="186" name="Resi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1">
                                              <a:extLst>
                                                <a:ext uri="{28A0092B-C50C-407E-A947-70E740481C1C}">
                                                  <a14:useLocalDpi xmlns:a14="http://schemas.microsoft.com/office/drawing/2010/main" val="0"/>
                                                </a:ext>
                                              </a:extLst>
                                            </a:blip>
                                            <a:stretch>
                                              <a:fillRect/>
                                            </a:stretch>
                                          </pic:blipFill>
                                          <pic:spPr>
                                            <a:xfrm>
                                              <a:off x="0" y="0"/>
                                              <a:ext cx="6385976" cy="4641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1E5A6DF" id="Metin Kutusu 185" o:spid="_x0000_s1159" type="#_x0000_t202" style="position:absolute;margin-left:4.05pt;margin-top:-21.15pt;width:500.25pt;height:44.25pt;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" filled="f" stroked="f" strokeweight=".5pt">
                  <v:textbox>
                    <w:txbxContent>
                      <w:p w:rsidR="003134B1" w:rsidRDefault="003134B1">
                        <w:r>
                          <w:rPr>
                            <w:noProof/>
                            <w:lang w:eastAsia="tr-TR" w:bidi="ar-SA"/>
                          </w:rPr>
                          <w:drawing>
                            <wp:inline distT="0" distB="0" distL="0" distR="0" wp14:anchorId="5D2B959A" wp14:editId="6C17202A">
                              <wp:extent cx="6381750" cy="463878"/>
                              <wp:effectExtent l="0" t="0" r="0" b="0"/>
                              <wp:docPr id="186" name="Resi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2">
                                        <a:extLst>
                                          <a:ext uri="{28A0092B-C50C-407E-A947-70E740481C1C}">
                                            <a14:useLocalDpi xmlns:a14="http://schemas.microsoft.com/office/drawing/2010/main" val="0"/>
                                          </a:ext>
                                        </a:extLst>
                                      </a:blip>
                                      <a:stretch>
                                        <a:fillRect/>
                                      </a:stretch>
                                    </pic:blipFill>
                                    <pic:spPr>
                                      <a:xfrm>
                                        <a:off x="0" y="0"/>
                                        <a:ext cx="6385976" cy="464185"/>
                                      </a:xfrm>
                                      <a:prstGeom prst="rect">
                                        <a:avLst/>
                                      </a:prstGeom>
                                    </pic:spPr>
                                  </pic:pic>
                                </a:graphicData>
                              </a:graphic>
                            </wp:inline>
                          </w:drawing>
                        </w:r>
                      </w:p>
                    </w:txbxContent>
                  </v:textbox>
                </v:shape>
              </w:pict>
            </mc:Fallback>
          </mc:AlternateContent>
        </w:r>
      </w:p>
    </w:sdtContent>
  </w:sdt>
</w:ftr>
</file>

<file path=word/footer2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7702863"/>
      <w:docPartObj>
        <w:docPartGallery w:val="Page Numbers (Bottom of Page)"/>
        <w:docPartUnique/>
      </w:docPartObj>
    </w:sdtPr>
    <w:sdtEndPr/>
    <w:sdtContent>
      <w:p w:rsidR="00990102" w:rsidRDefault="00990102">
        <w:pPr>
          <w:pStyle w:val="AltBilgi"/>
        </w:pPr>
        <w:r w:rsidRPr="00A83BB5">
          <w:rPr>
            <w:noProof/>
            <w:lang w:val="tr-TR" w:eastAsia="tr-TR"/>
          </w:rPr>
          <mc:AlternateContent>
            <mc:Choice Requires="wps">
              <w:drawing>
                <wp:anchor distT="0" distB="0" distL="114300" distR="114300" simplePos="0" relativeHeight="251674112" behindDoc="0" locked="0" layoutInCell="1" allowOverlap="1" wp14:anchorId="50C8C3B3" wp14:editId="410884C4">
                  <wp:simplePos x="0" y="0"/>
                  <wp:positionH relativeFrom="rightMargin">
                    <wp:align>center</wp:align>
                  </wp:positionH>
                  <wp:positionV relativeFrom="bottomMargin">
                    <wp:align>top</wp:align>
                  </wp:positionV>
                  <wp:extent cx="723900" cy="895350"/>
                  <wp:effectExtent l="0" t="0" r="0" b="0"/>
                  <wp:wrapNone/>
                  <wp:docPr id="187"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36"/>
                                  <w:szCs w:val="36"/>
                                </w:rPr>
                                <w:id w:val="1815912750"/>
                              </w:sdtPr>
                              <w:sdtEndPr/>
                              <w:sdtContent>
                                <w:sdt>
                                  <w:sdtPr>
                                    <w:rPr>
                                      <w:rFonts w:ascii="Times New Roman" w:eastAsiaTheme="majorEastAsia" w:hAnsi="Times New Roman" w:cs="Times New Roman"/>
                                    </w:rPr>
                                    <w:id w:val="-1028557493"/>
                                  </w:sdtPr>
                                  <w:sdtEndPr/>
                                  <w:sdtContent>
                                    <w:p w:rsidR="00990102" w:rsidRPr="00A83BB5" w:rsidRDefault="00990102">
                                      <w:pPr>
                                        <w:jc w:val="center"/>
                                        <w:rPr>
                                          <w:rFonts w:asciiTheme="majorHAnsi" w:eastAsiaTheme="majorEastAsia" w:hAnsiTheme="majorHAnsi" w:cstheme="majorBidi"/>
                                          <w:sz w:val="36"/>
                                          <w:szCs w:val="36"/>
                                        </w:rPr>
                                      </w:pPr>
                                      <w:r>
                                        <w:rPr>
                                          <w:rFonts w:ascii="Times New Roman" w:eastAsiaTheme="minorEastAsia" w:hAnsi="Times New Roman" w:cs="Times New Roman"/>
                                        </w:rPr>
                                        <w:t>20</w:t>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0C8C3B3" id="_x0000_s1160" style="position:absolute;margin-left:0;margin-top:0;width:57pt;height:70.5pt;z-index:251715584;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" stroked="f">
                  <v:textbox>
                    <w:txbxContent>
                      <w:sdt>
                        <w:sdtPr>
                          <w:rPr>
                            <w:rFonts w:asciiTheme="majorHAnsi" w:eastAsiaTheme="majorEastAsia" w:hAnsiTheme="majorHAnsi" w:cstheme="majorBidi"/>
                            <w:sz w:val="36"/>
                            <w:szCs w:val="36"/>
                          </w:rPr>
                          <w:id w:val="1815912750"/>
                        </w:sdtPr>
                        <w:sdtEndPr/>
                        <w:sdtContent>
                          <w:sdt>
                            <w:sdtPr>
                              <w:rPr>
                                <w:rFonts w:ascii="Times New Roman" w:eastAsiaTheme="majorEastAsia" w:hAnsi="Times New Roman" w:cs="Times New Roman"/>
                              </w:rPr>
                              <w:id w:val="-1028557493"/>
                            </w:sdtPr>
                            <w:sdtEndPr/>
                            <w:sdtContent>
                              <w:p w:rsidR="00990102" w:rsidRPr="00A83BB5" w:rsidRDefault="00990102">
                                <w:pPr>
                                  <w:jc w:val="center"/>
                                  <w:rPr>
                                    <w:rFonts w:asciiTheme="majorHAnsi" w:eastAsiaTheme="majorEastAsia" w:hAnsiTheme="majorHAnsi" w:cstheme="majorBidi"/>
                                    <w:sz w:val="36"/>
                                    <w:szCs w:val="36"/>
                                  </w:rPr>
                                </w:pPr>
                                <w:r>
                                  <w:rPr>
                                    <w:rFonts w:ascii="Times New Roman" w:eastAsiaTheme="minorEastAsia" w:hAnsi="Times New Roman" w:cs="Times New Roman"/>
                                  </w:rPr>
                                  <w:t>20</w:t>
                                </w:r>
                              </w:p>
                            </w:sdtContent>
                          </w:sdt>
                        </w:sdtContent>
                      </w:sdt>
                    </w:txbxContent>
                  </v:textbox>
                  <w10:wrap anchorx="margin" anchory="margin"/>
                </v:rect>
              </w:pict>
            </mc:Fallback>
          </mc:AlternateContent>
        </w:r>
        <w:r>
          <w:rPr>
            <w:noProof/>
            <w:lang w:val="tr-TR" w:eastAsia="tr-TR"/>
          </w:rPr>
          <mc:AlternateContent>
            <mc:Choice Requires="wps">
              <w:drawing>
                <wp:anchor distT="0" distB="0" distL="114300" distR="114300" simplePos="0" relativeHeight="251676160" behindDoc="0" locked="0" layoutInCell="1" allowOverlap="1" wp14:anchorId="7EDA2BC4" wp14:editId="12CDF2DF">
                  <wp:simplePos x="0" y="0"/>
                  <wp:positionH relativeFrom="column">
                    <wp:posOffset>308610</wp:posOffset>
                  </wp:positionH>
                  <wp:positionV relativeFrom="paragraph">
                    <wp:posOffset>26670</wp:posOffset>
                  </wp:positionV>
                  <wp:extent cx="2009775" cy="219075"/>
                  <wp:effectExtent l="0" t="0" r="0" b="0"/>
                  <wp:wrapNone/>
                  <wp:docPr id="188" name="Metin Kutusu 188"/>
                  <wp:cNvGraphicFramePr/>
                  <a:graphic xmlns:a="http://schemas.openxmlformats.org/drawingml/2006/main">
                    <a:graphicData uri="http://schemas.microsoft.com/office/word/2010/wordprocessingShape">
                      <wps:wsp>
                        <wps:cNvSpPr txBox="1"/>
                        <wps:spPr>
                          <a:xfrm>
                            <a:off x="0" y="0"/>
                            <a:ext cx="2009775"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90102" w:rsidRPr="00CB4EB7" w:rsidRDefault="00990102" w:rsidP="00F23632">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990102" w:rsidRDefault="009901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EDA2BC4" id="_x0000_t202" coordsize="21600,21600" o:spt="202" path="m,l,21600r21600,l21600,xe">
                  <v:stroke joinstyle="miter"/>
                  <v:path gradientshapeok="t" o:connecttype="rect"/>
                </v:shapetype>
                <v:shape id="Metin Kutusu 188" o:spid="_x0000_s1161" type="#_x0000_t202" style="position:absolute;margin-left:24.3pt;margin-top:2.1pt;width:158.25pt;height:17.2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" filled="f" stroked="f" strokeweight=".5pt">
                  <v:textbox>
                    <w:txbxContent>
                      <w:p w:rsidR="00990102" w:rsidRPr="00CB4EB7" w:rsidRDefault="00990102" w:rsidP="00F23632">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990102" w:rsidRDefault="00990102"/>
                    </w:txbxContent>
                  </v:textbox>
                </v:shape>
              </w:pict>
            </mc:Fallback>
          </mc:AlternateContent>
        </w:r>
        <w:r>
          <w:rPr>
            <w:noProof/>
            <w:lang w:val="tr-TR" w:eastAsia="tr-TR"/>
          </w:rPr>
          <mc:AlternateContent>
            <mc:Choice Requires="wps">
              <w:drawing>
                <wp:anchor distT="0" distB="0" distL="114300" distR="114300" simplePos="0" relativeHeight="251675136" behindDoc="0" locked="0" layoutInCell="1" allowOverlap="1" wp14:anchorId="01EB0173" wp14:editId="2FA3413D">
                  <wp:simplePos x="0" y="0"/>
                  <wp:positionH relativeFrom="column">
                    <wp:posOffset>51435</wp:posOffset>
                  </wp:positionH>
                  <wp:positionV relativeFrom="paragraph">
                    <wp:posOffset>-268605</wp:posOffset>
                  </wp:positionV>
                  <wp:extent cx="6353175" cy="561975"/>
                  <wp:effectExtent l="0" t="0" r="0" b="0"/>
                  <wp:wrapNone/>
                  <wp:docPr id="189" name="Metin Kutusu 189"/>
                  <wp:cNvGraphicFramePr/>
                  <a:graphic xmlns:a="http://schemas.openxmlformats.org/drawingml/2006/main">
                    <a:graphicData uri="http://schemas.microsoft.com/office/word/2010/wordprocessingShape">
                      <wps:wsp>
                        <wps:cNvSpPr txBox="1"/>
                        <wps:spPr>
                          <a:xfrm>
                            <a:off x="0" y="0"/>
                            <a:ext cx="6353175" cy="561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90102" w:rsidRDefault="00990102">
                              <w:r>
                                <w:rPr>
                                  <w:noProof/>
                                  <w:lang w:eastAsia="tr-TR" w:bidi="ar-SA"/>
                                </w:rPr>
                                <w:drawing>
                                  <wp:inline distT="0" distB="0" distL="0" distR="0" wp14:anchorId="6D88B925" wp14:editId="3133B003">
                                    <wp:extent cx="6381750" cy="463878"/>
                                    <wp:effectExtent l="0" t="0" r="0" b="0"/>
                                    <wp:docPr id="190" name="Resim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1">
                                              <a:extLst>
                                                <a:ext uri="{28A0092B-C50C-407E-A947-70E740481C1C}">
                                                  <a14:useLocalDpi xmlns:a14="http://schemas.microsoft.com/office/drawing/2010/main" val="0"/>
                                                </a:ext>
                                              </a:extLst>
                                            </a:blip>
                                            <a:stretch>
                                              <a:fillRect/>
                                            </a:stretch>
                                          </pic:blipFill>
                                          <pic:spPr>
                                            <a:xfrm>
                                              <a:off x="0" y="0"/>
                                              <a:ext cx="6385976" cy="4641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1EB0173" id="Metin Kutusu 189" o:spid="_x0000_s1162" type="#_x0000_t202" style="position:absolute;margin-left:4.05pt;margin-top:-21.15pt;width:500.25pt;height:44.25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" filled="f" stroked="f" strokeweight=".5pt">
                  <v:textbox>
                    <w:txbxContent>
                      <w:p w:rsidR="00990102" w:rsidRDefault="00990102">
                        <w:r>
                          <w:rPr>
                            <w:noProof/>
                            <w:lang w:eastAsia="tr-TR" w:bidi="ar-SA"/>
                          </w:rPr>
                          <w:drawing>
                            <wp:inline distT="0" distB="0" distL="0" distR="0" wp14:anchorId="6D88B925" wp14:editId="3133B003">
                              <wp:extent cx="6381750" cy="463878"/>
                              <wp:effectExtent l="0" t="0" r="0" b="0"/>
                              <wp:docPr id="190" name="Resim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2">
                                        <a:extLst>
                                          <a:ext uri="{28A0092B-C50C-407E-A947-70E740481C1C}">
                                            <a14:useLocalDpi xmlns:a14="http://schemas.microsoft.com/office/drawing/2010/main" val="0"/>
                                          </a:ext>
                                        </a:extLst>
                                      </a:blip>
                                      <a:stretch>
                                        <a:fillRect/>
                                      </a:stretch>
                                    </pic:blipFill>
                                    <pic:spPr>
                                      <a:xfrm>
                                        <a:off x="0" y="0"/>
                                        <a:ext cx="6385976" cy="464185"/>
                                      </a:xfrm>
                                      <a:prstGeom prst="rect">
                                        <a:avLst/>
                                      </a:prstGeom>
                                    </pic:spPr>
                                  </pic:pic>
                                </a:graphicData>
                              </a:graphic>
                            </wp:inline>
                          </w:drawing>
                        </w:r>
                      </w:p>
                    </w:txbxContent>
                  </v:textbox>
                </v:shape>
              </w:pict>
            </mc:Fallback>
          </mc:AlternateContent>
        </w:r>
      </w:p>
    </w:sdtContent>
  </w:sdt>
</w:ftr>
</file>

<file path=word/footer2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22543329"/>
      <w:docPartObj>
        <w:docPartGallery w:val="Page Numbers (Bottom of Page)"/>
        <w:docPartUnique/>
      </w:docPartObj>
    </w:sdtPr>
    <w:sdtEndPr/>
    <w:sdtContent>
      <w:p w:rsidR="00990102" w:rsidRDefault="00990102">
        <w:pPr>
          <w:pStyle w:val="AltBilgi"/>
        </w:pPr>
        <w:r w:rsidRPr="00A83BB5">
          <w:rPr>
            <w:noProof/>
            <w:lang w:val="tr-TR" w:eastAsia="tr-TR"/>
          </w:rPr>
          <mc:AlternateContent>
            <mc:Choice Requires="wps">
              <w:drawing>
                <wp:anchor distT="0" distB="0" distL="114300" distR="114300" simplePos="0" relativeHeight="251677184" behindDoc="0" locked="0" layoutInCell="1" allowOverlap="1" wp14:anchorId="1398D531" wp14:editId="693784C7">
                  <wp:simplePos x="0" y="0"/>
                  <wp:positionH relativeFrom="rightMargin">
                    <wp:align>center</wp:align>
                  </wp:positionH>
                  <wp:positionV relativeFrom="bottomMargin">
                    <wp:align>top</wp:align>
                  </wp:positionV>
                  <wp:extent cx="723900" cy="895350"/>
                  <wp:effectExtent l="0" t="0" r="0" b="0"/>
                  <wp:wrapNone/>
                  <wp:docPr id="191"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36"/>
                                  <w:szCs w:val="36"/>
                                </w:rPr>
                                <w:id w:val="157821981"/>
                              </w:sdtPr>
                              <w:sdtEndPr/>
                              <w:sdtContent>
                                <w:sdt>
                                  <w:sdtPr>
                                    <w:rPr>
                                      <w:rFonts w:ascii="Times New Roman" w:eastAsiaTheme="majorEastAsia" w:hAnsi="Times New Roman" w:cs="Times New Roman"/>
                                    </w:rPr>
                                    <w:id w:val="-1434744697"/>
                                  </w:sdtPr>
                                  <w:sdtEndPr/>
                                  <w:sdtContent>
                                    <w:p w:rsidR="00990102" w:rsidRPr="00A83BB5" w:rsidRDefault="00990102">
                                      <w:pPr>
                                        <w:jc w:val="center"/>
                                        <w:rPr>
                                          <w:rFonts w:asciiTheme="majorHAnsi" w:eastAsiaTheme="majorEastAsia" w:hAnsiTheme="majorHAnsi" w:cstheme="majorBidi"/>
                                          <w:sz w:val="36"/>
                                          <w:szCs w:val="36"/>
                                        </w:rPr>
                                      </w:pPr>
                                      <w:r>
                                        <w:rPr>
                                          <w:rFonts w:ascii="Times New Roman" w:eastAsiaTheme="minorEastAsia" w:hAnsi="Times New Roman" w:cs="Times New Roman"/>
                                        </w:rPr>
                                        <w:t>21</w:t>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398D531" id="_x0000_s1163" style="position:absolute;margin-left:0;margin-top:0;width:57pt;height:70.5pt;z-index:251721728;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" stroked="f">
                  <v:textbox>
                    <w:txbxContent>
                      <w:sdt>
                        <w:sdtPr>
                          <w:rPr>
                            <w:rFonts w:asciiTheme="majorHAnsi" w:eastAsiaTheme="majorEastAsia" w:hAnsiTheme="majorHAnsi" w:cstheme="majorBidi"/>
                            <w:sz w:val="36"/>
                            <w:szCs w:val="36"/>
                          </w:rPr>
                          <w:id w:val="157821981"/>
                        </w:sdtPr>
                        <w:sdtEndPr/>
                        <w:sdtContent>
                          <w:sdt>
                            <w:sdtPr>
                              <w:rPr>
                                <w:rFonts w:ascii="Times New Roman" w:eastAsiaTheme="majorEastAsia" w:hAnsi="Times New Roman" w:cs="Times New Roman"/>
                              </w:rPr>
                              <w:id w:val="-1434744697"/>
                            </w:sdtPr>
                            <w:sdtEndPr/>
                            <w:sdtContent>
                              <w:p w:rsidR="00990102" w:rsidRPr="00A83BB5" w:rsidRDefault="00990102">
                                <w:pPr>
                                  <w:jc w:val="center"/>
                                  <w:rPr>
                                    <w:rFonts w:asciiTheme="majorHAnsi" w:eastAsiaTheme="majorEastAsia" w:hAnsiTheme="majorHAnsi" w:cstheme="majorBidi"/>
                                    <w:sz w:val="36"/>
                                    <w:szCs w:val="36"/>
                                  </w:rPr>
                                </w:pPr>
                                <w:r>
                                  <w:rPr>
                                    <w:rFonts w:ascii="Times New Roman" w:eastAsiaTheme="minorEastAsia" w:hAnsi="Times New Roman" w:cs="Times New Roman"/>
                                  </w:rPr>
                                  <w:t>21</w:t>
                                </w:r>
                              </w:p>
                            </w:sdtContent>
                          </w:sdt>
                        </w:sdtContent>
                      </w:sdt>
                    </w:txbxContent>
                  </v:textbox>
                  <w10:wrap anchorx="margin" anchory="margin"/>
                </v:rect>
              </w:pict>
            </mc:Fallback>
          </mc:AlternateContent>
        </w:r>
        <w:r>
          <w:rPr>
            <w:noProof/>
            <w:lang w:val="tr-TR" w:eastAsia="tr-TR"/>
          </w:rPr>
          <mc:AlternateContent>
            <mc:Choice Requires="wps">
              <w:drawing>
                <wp:anchor distT="0" distB="0" distL="114300" distR="114300" simplePos="0" relativeHeight="251679232" behindDoc="0" locked="0" layoutInCell="1" allowOverlap="1" wp14:anchorId="11EDA72E" wp14:editId="65333DDD">
                  <wp:simplePos x="0" y="0"/>
                  <wp:positionH relativeFrom="column">
                    <wp:posOffset>308610</wp:posOffset>
                  </wp:positionH>
                  <wp:positionV relativeFrom="paragraph">
                    <wp:posOffset>26670</wp:posOffset>
                  </wp:positionV>
                  <wp:extent cx="2009775" cy="219075"/>
                  <wp:effectExtent l="0" t="0" r="0" b="0"/>
                  <wp:wrapNone/>
                  <wp:docPr id="576" name="Metin Kutusu 576"/>
                  <wp:cNvGraphicFramePr/>
                  <a:graphic xmlns:a="http://schemas.openxmlformats.org/drawingml/2006/main">
                    <a:graphicData uri="http://schemas.microsoft.com/office/word/2010/wordprocessingShape">
                      <wps:wsp>
                        <wps:cNvSpPr txBox="1"/>
                        <wps:spPr>
                          <a:xfrm>
                            <a:off x="0" y="0"/>
                            <a:ext cx="2009775"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90102" w:rsidRPr="00CB4EB7" w:rsidRDefault="00990102" w:rsidP="00F23632">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990102" w:rsidRDefault="009901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1EDA72E" id="_x0000_t202" coordsize="21600,21600" o:spt="202" path="m,l,21600r21600,l21600,xe">
                  <v:stroke joinstyle="miter"/>
                  <v:path gradientshapeok="t" o:connecttype="rect"/>
                </v:shapetype>
                <v:shape id="Metin Kutusu 576" o:spid="_x0000_s1164" type="#_x0000_t202" style="position:absolute;margin-left:24.3pt;margin-top:2.1pt;width:158.25pt;height:17.25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" filled="f" stroked="f" strokeweight=".5pt">
                  <v:textbox>
                    <w:txbxContent>
                      <w:p w:rsidR="00990102" w:rsidRPr="00CB4EB7" w:rsidRDefault="00990102" w:rsidP="00F23632">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990102" w:rsidRDefault="00990102"/>
                    </w:txbxContent>
                  </v:textbox>
                </v:shape>
              </w:pict>
            </mc:Fallback>
          </mc:AlternateContent>
        </w:r>
        <w:r>
          <w:rPr>
            <w:noProof/>
            <w:lang w:val="tr-TR" w:eastAsia="tr-TR"/>
          </w:rPr>
          <mc:AlternateContent>
            <mc:Choice Requires="wps">
              <w:drawing>
                <wp:anchor distT="0" distB="0" distL="114300" distR="114300" simplePos="0" relativeHeight="251678208" behindDoc="0" locked="0" layoutInCell="1" allowOverlap="1" wp14:anchorId="79D9434A" wp14:editId="1EF75F54">
                  <wp:simplePos x="0" y="0"/>
                  <wp:positionH relativeFrom="column">
                    <wp:posOffset>51435</wp:posOffset>
                  </wp:positionH>
                  <wp:positionV relativeFrom="paragraph">
                    <wp:posOffset>-268605</wp:posOffset>
                  </wp:positionV>
                  <wp:extent cx="6353175" cy="561975"/>
                  <wp:effectExtent l="0" t="0" r="0" b="0"/>
                  <wp:wrapNone/>
                  <wp:docPr id="577" name="Metin Kutusu 577"/>
                  <wp:cNvGraphicFramePr/>
                  <a:graphic xmlns:a="http://schemas.openxmlformats.org/drawingml/2006/main">
                    <a:graphicData uri="http://schemas.microsoft.com/office/word/2010/wordprocessingShape">
                      <wps:wsp>
                        <wps:cNvSpPr txBox="1"/>
                        <wps:spPr>
                          <a:xfrm>
                            <a:off x="0" y="0"/>
                            <a:ext cx="6353175" cy="561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90102" w:rsidRDefault="00990102">
                              <w:r>
                                <w:rPr>
                                  <w:noProof/>
                                  <w:lang w:eastAsia="tr-TR" w:bidi="ar-SA"/>
                                </w:rPr>
                                <w:drawing>
                                  <wp:inline distT="0" distB="0" distL="0" distR="0" wp14:anchorId="52377B3B" wp14:editId="357F6F1C">
                                    <wp:extent cx="6381750" cy="463878"/>
                                    <wp:effectExtent l="0" t="0" r="0" b="0"/>
                                    <wp:docPr id="578" name="Resim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1">
                                              <a:extLst>
                                                <a:ext uri="{28A0092B-C50C-407E-A947-70E740481C1C}">
                                                  <a14:useLocalDpi xmlns:a14="http://schemas.microsoft.com/office/drawing/2010/main" val="0"/>
                                                </a:ext>
                                              </a:extLst>
                                            </a:blip>
                                            <a:stretch>
                                              <a:fillRect/>
                                            </a:stretch>
                                          </pic:blipFill>
                                          <pic:spPr>
                                            <a:xfrm>
                                              <a:off x="0" y="0"/>
                                              <a:ext cx="6385976" cy="4641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9D9434A" id="Metin Kutusu 577" o:spid="_x0000_s1165" type="#_x0000_t202" style="position:absolute;margin-left:4.05pt;margin-top:-21.15pt;width:500.25pt;height:44.25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" filled="f" stroked="f" strokeweight=".5pt">
                  <v:textbox>
                    <w:txbxContent>
                      <w:p w:rsidR="00990102" w:rsidRDefault="00990102">
                        <w:r>
                          <w:rPr>
                            <w:noProof/>
                            <w:lang w:eastAsia="tr-TR" w:bidi="ar-SA"/>
                          </w:rPr>
                          <w:drawing>
                            <wp:inline distT="0" distB="0" distL="0" distR="0" wp14:anchorId="52377B3B" wp14:editId="357F6F1C">
                              <wp:extent cx="6381750" cy="463878"/>
                              <wp:effectExtent l="0" t="0" r="0" b="0"/>
                              <wp:docPr id="578" name="Resim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2">
                                        <a:extLst>
                                          <a:ext uri="{28A0092B-C50C-407E-A947-70E740481C1C}">
                                            <a14:useLocalDpi xmlns:a14="http://schemas.microsoft.com/office/drawing/2010/main" val="0"/>
                                          </a:ext>
                                        </a:extLst>
                                      </a:blip>
                                      <a:stretch>
                                        <a:fillRect/>
                                      </a:stretch>
                                    </pic:blipFill>
                                    <pic:spPr>
                                      <a:xfrm>
                                        <a:off x="0" y="0"/>
                                        <a:ext cx="6385976" cy="464185"/>
                                      </a:xfrm>
                                      <a:prstGeom prst="rect">
                                        <a:avLst/>
                                      </a:prstGeom>
                                    </pic:spPr>
                                  </pic:pic>
                                </a:graphicData>
                              </a:graphic>
                            </wp:inline>
                          </w:drawing>
                        </w:r>
                      </w:p>
                    </w:txbxContent>
                  </v:textbox>
                </v:shape>
              </w:pict>
            </mc:Fallback>
          </mc:AlternateContent>
        </w:r>
      </w:p>
    </w:sdtContent>
  </w:sdt>
</w:ftr>
</file>

<file path=word/footer2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17006329"/>
      <w:docPartObj>
        <w:docPartGallery w:val="Page Numbers (Bottom of Page)"/>
        <w:docPartUnique/>
      </w:docPartObj>
    </w:sdtPr>
    <w:sdtEndPr/>
    <w:sdtContent>
      <w:p w:rsidR="00990102" w:rsidRDefault="00990102">
        <w:pPr>
          <w:pStyle w:val="AltBilgi"/>
        </w:pPr>
        <w:r w:rsidRPr="00A83BB5">
          <w:rPr>
            <w:noProof/>
            <w:lang w:val="tr-TR" w:eastAsia="tr-TR"/>
          </w:rPr>
          <mc:AlternateContent>
            <mc:Choice Requires="wps">
              <w:drawing>
                <wp:anchor distT="0" distB="0" distL="114300" distR="114300" simplePos="0" relativeHeight="251680256" behindDoc="0" locked="0" layoutInCell="1" allowOverlap="1" wp14:anchorId="3B527619" wp14:editId="65896C47">
                  <wp:simplePos x="0" y="0"/>
                  <wp:positionH relativeFrom="rightMargin">
                    <wp:align>center</wp:align>
                  </wp:positionH>
                  <wp:positionV relativeFrom="bottomMargin">
                    <wp:align>top</wp:align>
                  </wp:positionV>
                  <wp:extent cx="723900" cy="895350"/>
                  <wp:effectExtent l="0" t="0" r="0" b="0"/>
                  <wp:wrapNone/>
                  <wp:docPr id="579"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36"/>
                                  <w:szCs w:val="36"/>
                                </w:rPr>
                                <w:id w:val="-669716123"/>
                              </w:sdtPr>
                              <w:sdtEndPr/>
                              <w:sdtContent>
                                <w:sdt>
                                  <w:sdtPr>
                                    <w:rPr>
                                      <w:rFonts w:ascii="Times New Roman" w:eastAsiaTheme="majorEastAsia" w:hAnsi="Times New Roman" w:cs="Times New Roman"/>
                                    </w:rPr>
                                    <w:id w:val="597988177"/>
                                  </w:sdtPr>
                                  <w:sdtEndPr/>
                                  <w:sdtContent>
                                    <w:p w:rsidR="00990102" w:rsidRPr="00A83BB5" w:rsidRDefault="00990102">
                                      <w:pPr>
                                        <w:jc w:val="center"/>
                                        <w:rPr>
                                          <w:rFonts w:asciiTheme="majorHAnsi" w:eastAsiaTheme="majorEastAsia" w:hAnsiTheme="majorHAnsi" w:cstheme="majorBidi"/>
                                          <w:sz w:val="36"/>
                                          <w:szCs w:val="36"/>
                                        </w:rPr>
                                      </w:pPr>
                                      <w:r>
                                        <w:rPr>
                                          <w:rFonts w:ascii="Times New Roman" w:eastAsiaTheme="minorEastAsia" w:hAnsi="Times New Roman" w:cs="Times New Roman"/>
                                        </w:rPr>
                                        <w:t>22</w:t>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B527619" id="_x0000_s1166" style="position:absolute;margin-left:0;margin-top:0;width:57pt;height:70.5pt;z-index:251785216;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" stroked="f">
                  <v:textbox>
                    <w:txbxContent>
                      <w:sdt>
                        <w:sdtPr>
                          <w:rPr>
                            <w:rFonts w:asciiTheme="majorHAnsi" w:eastAsiaTheme="majorEastAsia" w:hAnsiTheme="majorHAnsi" w:cstheme="majorBidi"/>
                            <w:sz w:val="36"/>
                            <w:szCs w:val="36"/>
                          </w:rPr>
                          <w:id w:val="-669716123"/>
                        </w:sdtPr>
                        <w:sdtEndPr/>
                        <w:sdtContent>
                          <w:sdt>
                            <w:sdtPr>
                              <w:rPr>
                                <w:rFonts w:ascii="Times New Roman" w:eastAsiaTheme="majorEastAsia" w:hAnsi="Times New Roman" w:cs="Times New Roman"/>
                              </w:rPr>
                              <w:id w:val="597988177"/>
                            </w:sdtPr>
                            <w:sdtEndPr/>
                            <w:sdtContent>
                              <w:p w:rsidR="00990102" w:rsidRPr="00A83BB5" w:rsidRDefault="00990102">
                                <w:pPr>
                                  <w:jc w:val="center"/>
                                  <w:rPr>
                                    <w:rFonts w:asciiTheme="majorHAnsi" w:eastAsiaTheme="majorEastAsia" w:hAnsiTheme="majorHAnsi" w:cstheme="majorBidi"/>
                                    <w:sz w:val="36"/>
                                    <w:szCs w:val="36"/>
                                  </w:rPr>
                                </w:pPr>
                                <w:r>
                                  <w:rPr>
                                    <w:rFonts w:ascii="Times New Roman" w:eastAsiaTheme="minorEastAsia" w:hAnsi="Times New Roman" w:cs="Times New Roman"/>
                                  </w:rPr>
                                  <w:t>22</w:t>
                                </w:r>
                              </w:p>
                            </w:sdtContent>
                          </w:sdt>
                        </w:sdtContent>
                      </w:sdt>
                    </w:txbxContent>
                  </v:textbox>
                  <w10:wrap anchorx="margin" anchory="margin"/>
                </v:rect>
              </w:pict>
            </mc:Fallback>
          </mc:AlternateContent>
        </w:r>
        <w:r>
          <w:rPr>
            <w:noProof/>
            <w:lang w:val="tr-TR" w:eastAsia="tr-TR"/>
          </w:rPr>
          <mc:AlternateContent>
            <mc:Choice Requires="wps">
              <w:drawing>
                <wp:anchor distT="0" distB="0" distL="114300" distR="114300" simplePos="0" relativeHeight="251682304" behindDoc="0" locked="0" layoutInCell="1" allowOverlap="1" wp14:anchorId="640BDFC5" wp14:editId="36946BB3">
                  <wp:simplePos x="0" y="0"/>
                  <wp:positionH relativeFrom="column">
                    <wp:posOffset>308610</wp:posOffset>
                  </wp:positionH>
                  <wp:positionV relativeFrom="paragraph">
                    <wp:posOffset>26670</wp:posOffset>
                  </wp:positionV>
                  <wp:extent cx="2009775" cy="219075"/>
                  <wp:effectExtent l="0" t="0" r="0" b="0"/>
                  <wp:wrapNone/>
                  <wp:docPr id="580" name="Metin Kutusu 580"/>
                  <wp:cNvGraphicFramePr/>
                  <a:graphic xmlns:a="http://schemas.openxmlformats.org/drawingml/2006/main">
                    <a:graphicData uri="http://schemas.microsoft.com/office/word/2010/wordprocessingShape">
                      <wps:wsp>
                        <wps:cNvSpPr txBox="1"/>
                        <wps:spPr>
                          <a:xfrm>
                            <a:off x="0" y="0"/>
                            <a:ext cx="2009775"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90102" w:rsidRPr="00CB4EB7" w:rsidRDefault="00990102" w:rsidP="00F23632">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990102" w:rsidRDefault="009901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40BDFC5" id="_x0000_t202" coordsize="21600,21600" o:spt="202" path="m,l,21600r21600,l21600,xe">
                  <v:stroke joinstyle="miter"/>
                  <v:path gradientshapeok="t" o:connecttype="rect"/>
                </v:shapetype>
                <v:shape id="Metin Kutusu 580" o:spid="_x0000_s1167" type="#_x0000_t202" style="position:absolute;margin-left:24.3pt;margin-top:2.1pt;width:158.25pt;height:17.25pt;z-index:25178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" filled="f" stroked="f" strokeweight=".5pt">
                  <v:textbox>
                    <w:txbxContent>
                      <w:p w:rsidR="00990102" w:rsidRPr="00CB4EB7" w:rsidRDefault="00990102" w:rsidP="00F23632">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990102" w:rsidRDefault="00990102"/>
                    </w:txbxContent>
                  </v:textbox>
                </v:shape>
              </w:pict>
            </mc:Fallback>
          </mc:AlternateContent>
        </w:r>
        <w:r>
          <w:rPr>
            <w:noProof/>
            <w:lang w:val="tr-TR" w:eastAsia="tr-TR"/>
          </w:rPr>
          <mc:AlternateContent>
            <mc:Choice Requires="wps">
              <w:drawing>
                <wp:anchor distT="0" distB="0" distL="114300" distR="114300" simplePos="0" relativeHeight="251681280" behindDoc="0" locked="0" layoutInCell="1" allowOverlap="1" wp14:anchorId="76F4716A" wp14:editId="1AAFE2FA">
                  <wp:simplePos x="0" y="0"/>
                  <wp:positionH relativeFrom="column">
                    <wp:posOffset>51435</wp:posOffset>
                  </wp:positionH>
                  <wp:positionV relativeFrom="paragraph">
                    <wp:posOffset>-268605</wp:posOffset>
                  </wp:positionV>
                  <wp:extent cx="6353175" cy="561975"/>
                  <wp:effectExtent l="0" t="0" r="0" b="0"/>
                  <wp:wrapNone/>
                  <wp:docPr id="582" name="Metin Kutusu 582"/>
                  <wp:cNvGraphicFramePr/>
                  <a:graphic xmlns:a="http://schemas.openxmlformats.org/drawingml/2006/main">
                    <a:graphicData uri="http://schemas.microsoft.com/office/word/2010/wordprocessingShape">
                      <wps:wsp>
                        <wps:cNvSpPr txBox="1"/>
                        <wps:spPr>
                          <a:xfrm>
                            <a:off x="0" y="0"/>
                            <a:ext cx="6353175" cy="561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90102" w:rsidRDefault="00990102">
                              <w:r>
                                <w:rPr>
                                  <w:noProof/>
                                  <w:lang w:eastAsia="tr-TR" w:bidi="ar-SA"/>
                                </w:rPr>
                                <w:drawing>
                                  <wp:inline distT="0" distB="0" distL="0" distR="0" wp14:anchorId="6F571972" wp14:editId="7B780B71">
                                    <wp:extent cx="6381750" cy="463878"/>
                                    <wp:effectExtent l="0" t="0" r="0" b="0"/>
                                    <wp:docPr id="583" name="Resim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1">
                                              <a:extLst>
                                                <a:ext uri="{28A0092B-C50C-407E-A947-70E740481C1C}">
                                                  <a14:useLocalDpi xmlns:a14="http://schemas.microsoft.com/office/drawing/2010/main" val="0"/>
                                                </a:ext>
                                              </a:extLst>
                                            </a:blip>
                                            <a:stretch>
                                              <a:fillRect/>
                                            </a:stretch>
                                          </pic:blipFill>
                                          <pic:spPr>
                                            <a:xfrm>
                                              <a:off x="0" y="0"/>
                                              <a:ext cx="6385976" cy="4641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F4716A" id="Metin Kutusu 582" o:spid="_x0000_s1168" type="#_x0000_t202" style="position:absolute;margin-left:4.05pt;margin-top:-21.15pt;width:500.25pt;height:44.25p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" filled="f" stroked="f" strokeweight=".5pt">
                  <v:textbox>
                    <w:txbxContent>
                      <w:p w:rsidR="00990102" w:rsidRDefault="00990102">
                        <w:r>
                          <w:rPr>
                            <w:noProof/>
                            <w:lang w:eastAsia="tr-TR" w:bidi="ar-SA"/>
                          </w:rPr>
                          <w:drawing>
                            <wp:inline distT="0" distB="0" distL="0" distR="0" wp14:anchorId="6F571972" wp14:editId="7B780B71">
                              <wp:extent cx="6381750" cy="463878"/>
                              <wp:effectExtent l="0" t="0" r="0" b="0"/>
                              <wp:docPr id="583" name="Resim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2">
                                        <a:extLst>
                                          <a:ext uri="{28A0092B-C50C-407E-A947-70E740481C1C}">
                                            <a14:useLocalDpi xmlns:a14="http://schemas.microsoft.com/office/drawing/2010/main" val="0"/>
                                          </a:ext>
                                        </a:extLst>
                                      </a:blip>
                                      <a:stretch>
                                        <a:fillRect/>
                                      </a:stretch>
                                    </pic:blipFill>
                                    <pic:spPr>
                                      <a:xfrm>
                                        <a:off x="0" y="0"/>
                                        <a:ext cx="6385976" cy="464185"/>
                                      </a:xfrm>
                                      <a:prstGeom prst="rect">
                                        <a:avLst/>
                                      </a:prstGeom>
                                    </pic:spPr>
                                  </pic:pic>
                                </a:graphicData>
                              </a:graphic>
                            </wp:inline>
                          </w:drawing>
                        </w:r>
                      </w:p>
                    </w:txbxContent>
                  </v:textbox>
                </v:shape>
              </w:pict>
            </mc:Fallback>
          </mc:AlternateContent>
        </w:r>
      </w:p>
    </w:sdtContent>
  </w:sdt>
</w:ftr>
</file>

<file path=word/footer2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42157148"/>
      <w:docPartObj>
        <w:docPartGallery w:val="Page Numbers (Bottom of Page)"/>
        <w:docPartUnique/>
      </w:docPartObj>
    </w:sdtPr>
    <w:sdtEndPr/>
    <w:sdtContent>
      <w:p w:rsidR="00990102" w:rsidRDefault="00990102">
        <w:pPr>
          <w:pStyle w:val="AltBilgi"/>
        </w:pPr>
        <w:r w:rsidRPr="00A83BB5">
          <w:rPr>
            <w:noProof/>
            <w:lang w:val="tr-TR" w:eastAsia="tr-TR"/>
          </w:rPr>
          <mc:AlternateContent>
            <mc:Choice Requires="wps">
              <w:drawing>
                <wp:anchor distT="0" distB="0" distL="114300" distR="114300" simplePos="0" relativeHeight="251683328" behindDoc="0" locked="0" layoutInCell="1" allowOverlap="1" wp14:anchorId="154AEA88" wp14:editId="761429B0">
                  <wp:simplePos x="0" y="0"/>
                  <wp:positionH relativeFrom="rightMargin">
                    <wp:align>center</wp:align>
                  </wp:positionH>
                  <wp:positionV relativeFrom="bottomMargin">
                    <wp:align>top</wp:align>
                  </wp:positionV>
                  <wp:extent cx="723900" cy="895350"/>
                  <wp:effectExtent l="0" t="0" r="0" b="0"/>
                  <wp:wrapNone/>
                  <wp:docPr id="584"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36"/>
                                  <w:szCs w:val="36"/>
                                </w:rPr>
                                <w:id w:val="-1437660205"/>
                              </w:sdtPr>
                              <w:sdtEndPr/>
                              <w:sdtContent>
                                <w:sdt>
                                  <w:sdtPr>
                                    <w:rPr>
                                      <w:rFonts w:ascii="Times New Roman" w:eastAsiaTheme="majorEastAsia" w:hAnsi="Times New Roman" w:cs="Times New Roman"/>
                                    </w:rPr>
                                    <w:id w:val="-155616882"/>
                                  </w:sdtPr>
                                  <w:sdtEndPr/>
                                  <w:sdtContent>
                                    <w:p w:rsidR="00990102" w:rsidRPr="00A83BB5" w:rsidRDefault="00990102">
                                      <w:pPr>
                                        <w:jc w:val="center"/>
                                        <w:rPr>
                                          <w:rFonts w:asciiTheme="majorHAnsi" w:eastAsiaTheme="majorEastAsia" w:hAnsiTheme="majorHAnsi" w:cstheme="majorBidi"/>
                                          <w:sz w:val="36"/>
                                          <w:szCs w:val="36"/>
                                        </w:rPr>
                                      </w:pPr>
                                      <w:r>
                                        <w:rPr>
                                          <w:rFonts w:ascii="Times New Roman" w:eastAsiaTheme="minorEastAsia" w:hAnsi="Times New Roman" w:cs="Times New Roman"/>
                                        </w:rPr>
                                        <w:t>23</w:t>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54AEA88" id="_x0000_s1169" style="position:absolute;margin-left:0;margin-top:0;width:57pt;height:70.5pt;z-index:251789312;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" stroked="f">
                  <v:textbox>
                    <w:txbxContent>
                      <w:sdt>
                        <w:sdtPr>
                          <w:rPr>
                            <w:rFonts w:asciiTheme="majorHAnsi" w:eastAsiaTheme="majorEastAsia" w:hAnsiTheme="majorHAnsi" w:cstheme="majorBidi"/>
                            <w:sz w:val="36"/>
                            <w:szCs w:val="36"/>
                          </w:rPr>
                          <w:id w:val="-1437660205"/>
                        </w:sdtPr>
                        <w:sdtEndPr/>
                        <w:sdtContent>
                          <w:sdt>
                            <w:sdtPr>
                              <w:rPr>
                                <w:rFonts w:ascii="Times New Roman" w:eastAsiaTheme="majorEastAsia" w:hAnsi="Times New Roman" w:cs="Times New Roman"/>
                              </w:rPr>
                              <w:id w:val="-155616882"/>
                            </w:sdtPr>
                            <w:sdtEndPr/>
                            <w:sdtContent>
                              <w:p w:rsidR="00990102" w:rsidRPr="00A83BB5" w:rsidRDefault="00990102">
                                <w:pPr>
                                  <w:jc w:val="center"/>
                                  <w:rPr>
                                    <w:rFonts w:asciiTheme="majorHAnsi" w:eastAsiaTheme="majorEastAsia" w:hAnsiTheme="majorHAnsi" w:cstheme="majorBidi"/>
                                    <w:sz w:val="36"/>
                                    <w:szCs w:val="36"/>
                                  </w:rPr>
                                </w:pPr>
                                <w:r>
                                  <w:rPr>
                                    <w:rFonts w:ascii="Times New Roman" w:eastAsiaTheme="minorEastAsia" w:hAnsi="Times New Roman" w:cs="Times New Roman"/>
                                  </w:rPr>
                                  <w:t>23</w:t>
                                </w:r>
                              </w:p>
                            </w:sdtContent>
                          </w:sdt>
                        </w:sdtContent>
                      </w:sdt>
                    </w:txbxContent>
                  </v:textbox>
                  <w10:wrap anchorx="margin" anchory="margin"/>
                </v:rect>
              </w:pict>
            </mc:Fallback>
          </mc:AlternateContent>
        </w:r>
        <w:r>
          <w:rPr>
            <w:noProof/>
            <w:lang w:val="tr-TR" w:eastAsia="tr-TR"/>
          </w:rPr>
          <mc:AlternateContent>
            <mc:Choice Requires="wps">
              <w:drawing>
                <wp:anchor distT="0" distB="0" distL="114300" distR="114300" simplePos="0" relativeHeight="251685376" behindDoc="0" locked="0" layoutInCell="1" allowOverlap="1" wp14:anchorId="7E902D4F" wp14:editId="7C2730F2">
                  <wp:simplePos x="0" y="0"/>
                  <wp:positionH relativeFrom="column">
                    <wp:posOffset>308610</wp:posOffset>
                  </wp:positionH>
                  <wp:positionV relativeFrom="paragraph">
                    <wp:posOffset>26670</wp:posOffset>
                  </wp:positionV>
                  <wp:extent cx="2009775" cy="219075"/>
                  <wp:effectExtent l="0" t="0" r="0" b="0"/>
                  <wp:wrapNone/>
                  <wp:docPr id="585" name="Metin Kutusu 585"/>
                  <wp:cNvGraphicFramePr/>
                  <a:graphic xmlns:a="http://schemas.openxmlformats.org/drawingml/2006/main">
                    <a:graphicData uri="http://schemas.microsoft.com/office/word/2010/wordprocessingShape">
                      <wps:wsp>
                        <wps:cNvSpPr txBox="1"/>
                        <wps:spPr>
                          <a:xfrm>
                            <a:off x="0" y="0"/>
                            <a:ext cx="2009775"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90102" w:rsidRPr="00CB4EB7" w:rsidRDefault="00990102" w:rsidP="00F23632">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990102" w:rsidRDefault="009901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E902D4F" id="_x0000_t202" coordsize="21600,21600" o:spt="202" path="m,l,21600r21600,l21600,xe">
                  <v:stroke joinstyle="miter"/>
                  <v:path gradientshapeok="t" o:connecttype="rect"/>
                </v:shapetype>
                <v:shape id="Metin Kutusu 585" o:spid="_x0000_s1170" type="#_x0000_t202" style="position:absolute;margin-left:24.3pt;margin-top:2.1pt;width:158.25pt;height:17.25pt;z-index:251791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" filled="f" stroked="f" strokeweight=".5pt">
                  <v:textbox>
                    <w:txbxContent>
                      <w:p w:rsidR="00990102" w:rsidRPr="00CB4EB7" w:rsidRDefault="00990102" w:rsidP="00F23632">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990102" w:rsidRDefault="00990102"/>
                    </w:txbxContent>
                  </v:textbox>
                </v:shape>
              </w:pict>
            </mc:Fallback>
          </mc:AlternateContent>
        </w:r>
        <w:r>
          <w:rPr>
            <w:noProof/>
            <w:lang w:val="tr-TR" w:eastAsia="tr-TR"/>
          </w:rPr>
          <mc:AlternateContent>
            <mc:Choice Requires="wps">
              <w:drawing>
                <wp:anchor distT="0" distB="0" distL="114300" distR="114300" simplePos="0" relativeHeight="251684352" behindDoc="0" locked="0" layoutInCell="1" allowOverlap="1" wp14:anchorId="068DC0DC" wp14:editId="072C5EAA">
                  <wp:simplePos x="0" y="0"/>
                  <wp:positionH relativeFrom="column">
                    <wp:posOffset>51435</wp:posOffset>
                  </wp:positionH>
                  <wp:positionV relativeFrom="paragraph">
                    <wp:posOffset>-268605</wp:posOffset>
                  </wp:positionV>
                  <wp:extent cx="6353175" cy="561975"/>
                  <wp:effectExtent l="0" t="0" r="0" b="0"/>
                  <wp:wrapNone/>
                  <wp:docPr id="586" name="Metin Kutusu 586"/>
                  <wp:cNvGraphicFramePr/>
                  <a:graphic xmlns:a="http://schemas.openxmlformats.org/drawingml/2006/main">
                    <a:graphicData uri="http://schemas.microsoft.com/office/word/2010/wordprocessingShape">
                      <wps:wsp>
                        <wps:cNvSpPr txBox="1"/>
                        <wps:spPr>
                          <a:xfrm>
                            <a:off x="0" y="0"/>
                            <a:ext cx="6353175" cy="561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90102" w:rsidRDefault="00990102">
                              <w:r>
                                <w:rPr>
                                  <w:noProof/>
                                  <w:lang w:eastAsia="tr-TR" w:bidi="ar-SA"/>
                                </w:rPr>
                                <w:drawing>
                                  <wp:inline distT="0" distB="0" distL="0" distR="0" wp14:anchorId="5EEC99D5" wp14:editId="35D65E91">
                                    <wp:extent cx="6381750" cy="463878"/>
                                    <wp:effectExtent l="0" t="0" r="0" b="0"/>
                                    <wp:docPr id="588" name="Resim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1">
                                              <a:extLst>
                                                <a:ext uri="{28A0092B-C50C-407E-A947-70E740481C1C}">
                                                  <a14:useLocalDpi xmlns:a14="http://schemas.microsoft.com/office/drawing/2010/main" val="0"/>
                                                </a:ext>
                                              </a:extLst>
                                            </a:blip>
                                            <a:stretch>
                                              <a:fillRect/>
                                            </a:stretch>
                                          </pic:blipFill>
                                          <pic:spPr>
                                            <a:xfrm>
                                              <a:off x="0" y="0"/>
                                              <a:ext cx="6385976" cy="4641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68DC0DC" id="Metin Kutusu 586" o:spid="_x0000_s1171" type="#_x0000_t202" style="position:absolute;margin-left:4.05pt;margin-top:-21.15pt;width:500.25pt;height:44.25pt;z-index:25179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" filled="f" stroked="f" strokeweight=".5pt">
                  <v:textbox>
                    <w:txbxContent>
                      <w:p w:rsidR="00990102" w:rsidRDefault="00990102">
                        <w:r>
                          <w:rPr>
                            <w:noProof/>
                            <w:lang w:eastAsia="tr-TR" w:bidi="ar-SA"/>
                          </w:rPr>
                          <w:drawing>
                            <wp:inline distT="0" distB="0" distL="0" distR="0" wp14:anchorId="5EEC99D5" wp14:editId="35D65E91">
                              <wp:extent cx="6381750" cy="463878"/>
                              <wp:effectExtent l="0" t="0" r="0" b="0"/>
                              <wp:docPr id="588" name="Resim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2">
                                        <a:extLst>
                                          <a:ext uri="{28A0092B-C50C-407E-A947-70E740481C1C}">
                                            <a14:useLocalDpi xmlns:a14="http://schemas.microsoft.com/office/drawing/2010/main" val="0"/>
                                          </a:ext>
                                        </a:extLst>
                                      </a:blip>
                                      <a:stretch>
                                        <a:fillRect/>
                                      </a:stretch>
                                    </pic:blipFill>
                                    <pic:spPr>
                                      <a:xfrm>
                                        <a:off x="0" y="0"/>
                                        <a:ext cx="6385976" cy="464185"/>
                                      </a:xfrm>
                                      <a:prstGeom prst="rect">
                                        <a:avLst/>
                                      </a:prstGeom>
                                    </pic:spPr>
                                  </pic:pic>
                                </a:graphicData>
                              </a:graphic>
                            </wp:inline>
                          </w:drawing>
                        </w:r>
                      </w:p>
                    </w:txbxContent>
                  </v:textbox>
                </v:shape>
              </w:pict>
            </mc:Fallback>
          </mc:AlternateContent>
        </w:r>
      </w:p>
    </w:sdtContent>
  </w:sdt>
</w:ftr>
</file>

<file path=word/footer2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10026051"/>
      <w:docPartObj>
        <w:docPartGallery w:val="Page Numbers (Bottom of Page)"/>
        <w:docPartUnique/>
      </w:docPartObj>
    </w:sdtPr>
    <w:sdtEndPr/>
    <w:sdtContent>
      <w:p w:rsidR="00990102" w:rsidRDefault="00990102">
        <w:pPr>
          <w:pStyle w:val="AltBilgi"/>
        </w:pPr>
        <w:r w:rsidRPr="00A83BB5">
          <w:rPr>
            <w:noProof/>
            <w:lang w:val="tr-TR" w:eastAsia="tr-TR"/>
          </w:rPr>
          <mc:AlternateContent>
            <mc:Choice Requires="wps">
              <w:drawing>
                <wp:anchor distT="0" distB="0" distL="114300" distR="114300" simplePos="0" relativeHeight="251686400" behindDoc="0" locked="0" layoutInCell="1" allowOverlap="1" wp14:anchorId="346DBA68" wp14:editId="7094E824">
                  <wp:simplePos x="0" y="0"/>
                  <wp:positionH relativeFrom="rightMargin">
                    <wp:align>center</wp:align>
                  </wp:positionH>
                  <wp:positionV relativeFrom="bottomMargin">
                    <wp:align>top</wp:align>
                  </wp:positionV>
                  <wp:extent cx="723900" cy="895350"/>
                  <wp:effectExtent l="0" t="0" r="0" b="0"/>
                  <wp:wrapNone/>
                  <wp:docPr id="589"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36"/>
                                  <w:szCs w:val="36"/>
                                </w:rPr>
                                <w:id w:val="1621113528"/>
                              </w:sdtPr>
                              <w:sdtEndPr/>
                              <w:sdtContent>
                                <w:sdt>
                                  <w:sdtPr>
                                    <w:rPr>
                                      <w:rFonts w:ascii="Times New Roman" w:eastAsiaTheme="majorEastAsia" w:hAnsi="Times New Roman" w:cs="Times New Roman"/>
                                    </w:rPr>
                                    <w:id w:val="-8989956"/>
                                  </w:sdtPr>
                                  <w:sdtEndPr/>
                                  <w:sdtContent>
                                    <w:p w:rsidR="00990102" w:rsidRPr="00A83BB5" w:rsidRDefault="00990102">
                                      <w:pPr>
                                        <w:jc w:val="center"/>
                                        <w:rPr>
                                          <w:rFonts w:asciiTheme="majorHAnsi" w:eastAsiaTheme="majorEastAsia" w:hAnsiTheme="majorHAnsi" w:cstheme="majorBidi"/>
                                          <w:sz w:val="36"/>
                                          <w:szCs w:val="36"/>
                                        </w:rPr>
                                      </w:pPr>
                                      <w:r>
                                        <w:rPr>
                                          <w:rFonts w:ascii="Times New Roman" w:eastAsiaTheme="minorEastAsia" w:hAnsi="Times New Roman" w:cs="Times New Roman"/>
                                        </w:rPr>
                                        <w:t>24</w:t>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46DBA68" id="_x0000_s1172" style="position:absolute;margin-left:0;margin-top:0;width:57pt;height:70.5pt;z-index:251793408;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" stroked="f">
                  <v:textbox>
                    <w:txbxContent>
                      <w:sdt>
                        <w:sdtPr>
                          <w:rPr>
                            <w:rFonts w:asciiTheme="majorHAnsi" w:eastAsiaTheme="majorEastAsia" w:hAnsiTheme="majorHAnsi" w:cstheme="majorBidi"/>
                            <w:sz w:val="36"/>
                            <w:szCs w:val="36"/>
                          </w:rPr>
                          <w:id w:val="1621113528"/>
                        </w:sdtPr>
                        <w:sdtEndPr/>
                        <w:sdtContent>
                          <w:sdt>
                            <w:sdtPr>
                              <w:rPr>
                                <w:rFonts w:ascii="Times New Roman" w:eastAsiaTheme="majorEastAsia" w:hAnsi="Times New Roman" w:cs="Times New Roman"/>
                              </w:rPr>
                              <w:id w:val="-8989956"/>
                            </w:sdtPr>
                            <w:sdtEndPr/>
                            <w:sdtContent>
                              <w:p w:rsidR="00990102" w:rsidRPr="00A83BB5" w:rsidRDefault="00990102">
                                <w:pPr>
                                  <w:jc w:val="center"/>
                                  <w:rPr>
                                    <w:rFonts w:asciiTheme="majorHAnsi" w:eastAsiaTheme="majorEastAsia" w:hAnsiTheme="majorHAnsi" w:cstheme="majorBidi"/>
                                    <w:sz w:val="36"/>
                                    <w:szCs w:val="36"/>
                                  </w:rPr>
                                </w:pPr>
                                <w:r>
                                  <w:rPr>
                                    <w:rFonts w:ascii="Times New Roman" w:eastAsiaTheme="minorEastAsia" w:hAnsi="Times New Roman" w:cs="Times New Roman"/>
                                  </w:rPr>
                                  <w:t>24</w:t>
                                </w:r>
                              </w:p>
                            </w:sdtContent>
                          </w:sdt>
                        </w:sdtContent>
                      </w:sdt>
                    </w:txbxContent>
                  </v:textbox>
                  <w10:wrap anchorx="margin" anchory="margin"/>
                </v:rect>
              </w:pict>
            </mc:Fallback>
          </mc:AlternateContent>
        </w:r>
        <w:r>
          <w:rPr>
            <w:noProof/>
            <w:lang w:val="tr-TR" w:eastAsia="tr-TR"/>
          </w:rPr>
          <mc:AlternateContent>
            <mc:Choice Requires="wps">
              <w:drawing>
                <wp:anchor distT="0" distB="0" distL="114300" distR="114300" simplePos="0" relativeHeight="251688448" behindDoc="0" locked="0" layoutInCell="1" allowOverlap="1" wp14:anchorId="1B9AAE68" wp14:editId="1821930A">
                  <wp:simplePos x="0" y="0"/>
                  <wp:positionH relativeFrom="column">
                    <wp:posOffset>308610</wp:posOffset>
                  </wp:positionH>
                  <wp:positionV relativeFrom="paragraph">
                    <wp:posOffset>26670</wp:posOffset>
                  </wp:positionV>
                  <wp:extent cx="2009775" cy="219075"/>
                  <wp:effectExtent l="0" t="0" r="0" b="0"/>
                  <wp:wrapNone/>
                  <wp:docPr id="590" name="Metin Kutusu 590"/>
                  <wp:cNvGraphicFramePr/>
                  <a:graphic xmlns:a="http://schemas.openxmlformats.org/drawingml/2006/main">
                    <a:graphicData uri="http://schemas.microsoft.com/office/word/2010/wordprocessingShape">
                      <wps:wsp>
                        <wps:cNvSpPr txBox="1"/>
                        <wps:spPr>
                          <a:xfrm>
                            <a:off x="0" y="0"/>
                            <a:ext cx="2009775"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90102" w:rsidRPr="00CB4EB7" w:rsidRDefault="00990102" w:rsidP="00F23632">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990102" w:rsidRDefault="009901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B9AAE68" id="_x0000_t202" coordsize="21600,21600" o:spt="202" path="m,l,21600r21600,l21600,xe">
                  <v:stroke joinstyle="miter"/>
                  <v:path gradientshapeok="t" o:connecttype="rect"/>
                </v:shapetype>
                <v:shape id="Metin Kutusu 590" o:spid="_x0000_s1173" type="#_x0000_t202" style="position:absolute;margin-left:24.3pt;margin-top:2.1pt;width:158.25pt;height:17.25pt;z-index:251795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" filled="f" stroked="f" strokeweight=".5pt">
                  <v:textbox>
                    <w:txbxContent>
                      <w:p w:rsidR="00990102" w:rsidRPr="00CB4EB7" w:rsidRDefault="00990102" w:rsidP="00F23632">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990102" w:rsidRDefault="00990102"/>
                    </w:txbxContent>
                  </v:textbox>
                </v:shape>
              </w:pict>
            </mc:Fallback>
          </mc:AlternateContent>
        </w:r>
        <w:r>
          <w:rPr>
            <w:noProof/>
            <w:lang w:val="tr-TR" w:eastAsia="tr-TR"/>
          </w:rPr>
          <mc:AlternateContent>
            <mc:Choice Requires="wps">
              <w:drawing>
                <wp:anchor distT="0" distB="0" distL="114300" distR="114300" simplePos="0" relativeHeight="251687424" behindDoc="0" locked="0" layoutInCell="1" allowOverlap="1" wp14:anchorId="5B12B681" wp14:editId="77F064D3">
                  <wp:simplePos x="0" y="0"/>
                  <wp:positionH relativeFrom="column">
                    <wp:posOffset>51435</wp:posOffset>
                  </wp:positionH>
                  <wp:positionV relativeFrom="paragraph">
                    <wp:posOffset>-268605</wp:posOffset>
                  </wp:positionV>
                  <wp:extent cx="6353175" cy="561975"/>
                  <wp:effectExtent l="0" t="0" r="0" b="0"/>
                  <wp:wrapNone/>
                  <wp:docPr id="591" name="Metin Kutusu 591"/>
                  <wp:cNvGraphicFramePr/>
                  <a:graphic xmlns:a="http://schemas.openxmlformats.org/drawingml/2006/main">
                    <a:graphicData uri="http://schemas.microsoft.com/office/word/2010/wordprocessingShape">
                      <wps:wsp>
                        <wps:cNvSpPr txBox="1"/>
                        <wps:spPr>
                          <a:xfrm>
                            <a:off x="0" y="0"/>
                            <a:ext cx="6353175" cy="561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90102" w:rsidRDefault="00990102">
                              <w:r>
                                <w:rPr>
                                  <w:noProof/>
                                  <w:lang w:eastAsia="tr-TR" w:bidi="ar-SA"/>
                                </w:rPr>
                                <w:drawing>
                                  <wp:inline distT="0" distB="0" distL="0" distR="0" wp14:anchorId="36E0D616" wp14:editId="6A81DB4A">
                                    <wp:extent cx="6381750" cy="463878"/>
                                    <wp:effectExtent l="0" t="0" r="0" b="0"/>
                                    <wp:docPr id="594" name="Resim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1">
                                              <a:extLst>
                                                <a:ext uri="{28A0092B-C50C-407E-A947-70E740481C1C}">
                                                  <a14:useLocalDpi xmlns:a14="http://schemas.microsoft.com/office/drawing/2010/main" val="0"/>
                                                </a:ext>
                                              </a:extLst>
                                            </a:blip>
                                            <a:stretch>
                                              <a:fillRect/>
                                            </a:stretch>
                                          </pic:blipFill>
                                          <pic:spPr>
                                            <a:xfrm>
                                              <a:off x="0" y="0"/>
                                              <a:ext cx="6385976" cy="4641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12B681" id="Metin Kutusu 591" o:spid="_x0000_s1174" type="#_x0000_t202" style="position:absolute;margin-left:4.05pt;margin-top:-21.15pt;width:500.25pt;height:44.25pt;z-index:251794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" filled="f" stroked="f" strokeweight=".5pt">
                  <v:textbox>
                    <w:txbxContent>
                      <w:p w:rsidR="00990102" w:rsidRDefault="00990102">
                        <w:r>
                          <w:rPr>
                            <w:noProof/>
                            <w:lang w:eastAsia="tr-TR" w:bidi="ar-SA"/>
                          </w:rPr>
                          <w:drawing>
                            <wp:inline distT="0" distB="0" distL="0" distR="0" wp14:anchorId="36E0D616" wp14:editId="6A81DB4A">
                              <wp:extent cx="6381750" cy="463878"/>
                              <wp:effectExtent l="0" t="0" r="0" b="0"/>
                              <wp:docPr id="594" name="Resim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2">
                                        <a:extLst>
                                          <a:ext uri="{28A0092B-C50C-407E-A947-70E740481C1C}">
                                            <a14:useLocalDpi xmlns:a14="http://schemas.microsoft.com/office/drawing/2010/main" val="0"/>
                                          </a:ext>
                                        </a:extLst>
                                      </a:blip>
                                      <a:stretch>
                                        <a:fillRect/>
                                      </a:stretch>
                                    </pic:blipFill>
                                    <pic:spPr>
                                      <a:xfrm>
                                        <a:off x="0" y="0"/>
                                        <a:ext cx="6385976" cy="464185"/>
                                      </a:xfrm>
                                      <a:prstGeom prst="rect">
                                        <a:avLst/>
                                      </a:prstGeom>
                                    </pic:spPr>
                                  </pic:pic>
                                </a:graphicData>
                              </a:graphic>
                            </wp:inline>
                          </w:drawing>
                        </w:r>
                      </w:p>
                    </w:txbxContent>
                  </v:textbox>
                </v:shape>
              </w:pict>
            </mc:Fallback>
          </mc:AlternateContent>
        </w: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05A4" w:rsidRDefault="007505A4">
    <w:pPr>
      <w:pStyle w:val="AltBilgi"/>
    </w:pPr>
    <w:r>
      <w:ptab w:relativeTo="margin" w:alignment="right" w:leader="none"/>
    </w:r>
    <w:r>
      <w:fldChar w:fldCharType="begin"/>
    </w:r>
    <w:r>
      <w:instrText xml:space="preserve"> PAGE  \* ROMAN  \* MERGEFORMAT </w:instrText>
    </w:r>
    <w:r>
      <w:fldChar w:fldCharType="separate"/>
    </w:r>
    <w:r w:rsidR="00514A08">
      <w:rPr>
        <w:noProof/>
      </w:rPr>
      <w:t xml:space="preserve"> </w:t>
    </w:r>
    <w:r>
      <w:fldChar w:fldCharType="end"/>
    </w:r>
    <w:r>
      <w:fldChar w:fldCharType="begin"/>
    </w:r>
    <w:r>
      <w:instrText xml:space="preserve"> PAGE  \* ROMAN  \* MERGEFORMAT </w:instrText>
    </w:r>
    <w:r>
      <w:fldChar w:fldCharType="separate"/>
    </w:r>
    <w:r w:rsidR="00514A08">
      <w:rPr>
        <w:noProof/>
      </w:rPr>
      <w:t xml:space="preserve"> </w:t>
    </w:r>
    <w:r>
      <w:fldChar w:fldCharType="end"/>
    </w:r>
    <w:r>
      <w:rPr>
        <w:noProof/>
        <w:lang w:val="tr-TR" w:eastAsia="tr-TR"/>
      </w:rPr>
      <mc:AlternateContent>
        <mc:Choice Requires="wps">
          <w:drawing>
            <wp:anchor distT="0" distB="0" distL="114300" distR="114300" simplePos="0" relativeHeight="251616768" behindDoc="0" locked="0" layoutInCell="1" allowOverlap="1" wp14:anchorId="7C8C7102" wp14:editId="32D84C4B">
              <wp:simplePos x="0" y="0"/>
              <wp:positionH relativeFrom="column">
                <wp:posOffset>-815340</wp:posOffset>
              </wp:positionH>
              <wp:positionV relativeFrom="paragraph">
                <wp:posOffset>-343535</wp:posOffset>
              </wp:positionV>
              <wp:extent cx="7867650" cy="704850"/>
              <wp:effectExtent l="0" t="0" r="0" b="0"/>
              <wp:wrapNone/>
              <wp:docPr id="95" name="Metin Kutusu 95"/>
              <wp:cNvGraphicFramePr/>
              <a:graphic xmlns:a="http://schemas.openxmlformats.org/drawingml/2006/main">
                <a:graphicData uri="http://schemas.microsoft.com/office/word/2010/wordprocessingShape">
                  <wps:wsp>
                    <wps:cNvSpPr txBox="1"/>
                    <wps:spPr>
                      <a:xfrm>
                        <a:off x="0" y="0"/>
                        <a:ext cx="7867650" cy="704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Default="007505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C8C7102" id="_x0000_t202" coordsize="21600,21600" o:spt="202" path="m,l,21600r21600,l21600,xe">
              <v:stroke joinstyle="miter"/>
              <v:path gradientshapeok="t" o:connecttype="rect"/>
            </v:shapetype>
            <v:shape id="Metin Kutusu 95" o:spid="_x0000_s1104" type="#_x0000_t202" style="position:absolute;margin-left:-64.2pt;margin-top:-27.05pt;width:619.5pt;height:55.5pt;z-index:251600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" fillcolor="white [3201]" stroked="f" strokeweight=".5pt">
              <v:textbox>
                <w:txbxContent>
                  <w:p w:rsidR="007505A4" w:rsidRDefault="007505A4"/>
                </w:txbxContent>
              </v:textbox>
            </v:shape>
          </w:pict>
        </mc:Fallback>
      </mc:AlternateContent>
    </w:r>
  </w:p>
</w:ftr>
</file>

<file path=word/footer3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87907796"/>
      <w:docPartObj>
        <w:docPartGallery w:val="Page Numbers (Bottom of Page)"/>
        <w:docPartUnique/>
      </w:docPartObj>
    </w:sdtPr>
    <w:sdtEndPr/>
    <w:sdtContent>
      <w:p w:rsidR="008F529C" w:rsidRDefault="008F529C">
        <w:pPr>
          <w:pStyle w:val="AltBilgi"/>
        </w:pPr>
        <w:r w:rsidRPr="00A83BB5">
          <w:rPr>
            <w:noProof/>
            <w:lang w:val="tr-TR" w:eastAsia="tr-TR"/>
          </w:rPr>
          <mc:AlternateContent>
            <mc:Choice Requires="wps">
              <w:drawing>
                <wp:anchor distT="0" distB="0" distL="114300" distR="114300" simplePos="0" relativeHeight="251689472" behindDoc="0" locked="0" layoutInCell="1" allowOverlap="1" wp14:anchorId="5C58FD6B" wp14:editId="5CFEDAFE">
                  <wp:simplePos x="0" y="0"/>
                  <wp:positionH relativeFrom="rightMargin">
                    <wp:align>center</wp:align>
                  </wp:positionH>
                  <wp:positionV relativeFrom="bottomMargin">
                    <wp:align>top</wp:align>
                  </wp:positionV>
                  <wp:extent cx="723900" cy="895350"/>
                  <wp:effectExtent l="0" t="0" r="0" b="0"/>
                  <wp:wrapNone/>
                  <wp:docPr id="595"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36"/>
                                  <w:szCs w:val="36"/>
                                </w:rPr>
                                <w:id w:val="-596559939"/>
                              </w:sdtPr>
                              <w:sdtEndPr/>
                              <w:sdtContent>
                                <w:sdt>
                                  <w:sdtPr>
                                    <w:rPr>
                                      <w:rFonts w:ascii="Times New Roman" w:eastAsiaTheme="majorEastAsia" w:hAnsi="Times New Roman" w:cs="Times New Roman"/>
                                    </w:rPr>
                                    <w:id w:val="-1627225109"/>
                                  </w:sdtPr>
                                  <w:sdtEndPr/>
                                  <w:sdtContent>
                                    <w:p w:rsidR="008F529C" w:rsidRPr="00A83BB5" w:rsidRDefault="008F529C">
                                      <w:pPr>
                                        <w:jc w:val="center"/>
                                        <w:rPr>
                                          <w:rFonts w:asciiTheme="majorHAnsi" w:eastAsiaTheme="majorEastAsia" w:hAnsiTheme="majorHAnsi" w:cstheme="majorBidi"/>
                                          <w:sz w:val="36"/>
                                          <w:szCs w:val="36"/>
                                        </w:rPr>
                                      </w:pPr>
                                      <w:r>
                                        <w:rPr>
                                          <w:rFonts w:ascii="Times New Roman" w:eastAsiaTheme="minorEastAsia" w:hAnsi="Times New Roman" w:cs="Times New Roman"/>
                                        </w:rPr>
                                        <w:t>25</w:t>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C58FD6B" id="_x0000_s1175" style="position:absolute;margin-left:0;margin-top:0;width:57pt;height:70.5pt;z-index:251797504;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" stroked="f">
                  <v:textbox>
                    <w:txbxContent>
                      <w:sdt>
                        <w:sdtPr>
                          <w:rPr>
                            <w:rFonts w:asciiTheme="majorHAnsi" w:eastAsiaTheme="majorEastAsia" w:hAnsiTheme="majorHAnsi" w:cstheme="majorBidi"/>
                            <w:sz w:val="36"/>
                            <w:szCs w:val="36"/>
                          </w:rPr>
                          <w:id w:val="-596559939"/>
                        </w:sdtPr>
                        <w:sdtEndPr/>
                        <w:sdtContent>
                          <w:sdt>
                            <w:sdtPr>
                              <w:rPr>
                                <w:rFonts w:ascii="Times New Roman" w:eastAsiaTheme="majorEastAsia" w:hAnsi="Times New Roman" w:cs="Times New Roman"/>
                              </w:rPr>
                              <w:id w:val="-1627225109"/>
                            </w:sdtPr>
                            <w:sdtEndPr/>
                            <w:sdtContent>
                              <w:p w:rsidR="008F529C" w:rsidRPr="00A83BB5" w:rsidRDefault="008F529C">
                                <w:pPr>
                                  <w:jc w:val="center"/>
                                  <w:rPr>
                                    <w:rFonts w:asciiTheme="majorHAnsi" w:eastAsiaTheme="majorEastAsia" w:hAnsiTheme="majorHAnsi" w:cstheme="majorBidi"/>
                                    <w:sz w:val="36"/>
                                    <w:szCs w:val="36"/>
                                  </w:rPr>
                                </w:pPr>
                                <w:r>
                                  <w:rPr>
                                    <w:rFonts w:ascii="Times New Roman" w:eastAsiaTheme="minorEastAsia" w:hAnsi="Times New Roman" w:cs="Times New Roman"/>
                                  </w:rPr>
                                  <w:t>25</w:t>
                                </w:r>
                              </w:p>
                            </w:sdtContent>
                          </w:sdt>
                        </w:sdtContent>
                      </w:sdt>
                    </w:txbxContent>
                  </v:textbox>
                  <w10:wrap anchorx="margin" anchory="margin"/>
                </v:rect>
              </w:pict>
            </mc:Fallback>
          </mc:AlternateContent>
        </w:r>
        <w:r>
          <w:rPr>
            <w:noProof/>
            <w:lang w:val="tr-TR" w:eastAsia="tr-TR"/>
          </w:rPr>
          <mc:AlternateContent>
            <mc:Choice Requires="wps">
              <w:drawing>
                <wp:anchor distT="0" distB="0" distL="114300" distR="114300" simplePos="0" relativeHeight="251691520" behindDoc="0" locked="0" layoutInCell="1" allowOverlap="1" wp14:anchorId="38243C68" wp14:editId="612E3E77">
                  <wp:simplePos x="0" y="0"/>
                  <wp:positionH relativeFrom="column">
                    <wp:posOffset>308610</wp:posOffset>
                  </wp:positionH>
                  <wp:positionV relativeFrom="paragraph">
                    <wp:posOffset>26670</wp:posOffset>
                  </wp:positionV>
                  <wp:extent cx="2009775" cy="219075"/>
                  <wp:effectExtent l="0" t="0" r="0" b="0"/>
                  <wp:wrapNone/>
                  <wp:docPr id="596" name="Metin Kutusu 596"/>
                  <wp:cNvGraphicFramePr/>
                  <a:graphic xmlns:a="http://schemas.openxmlformats.org/drawingml/2006/main">
                    <a:graphicData uri="http://schemas.microsoft.com/office/word/2010/wordprocessingShape">
                      <wps:wsp>
                        <wps:cNvSpPr txBox="1"/>
                        <wps:spPr>
                          <a:xfrm>
                            <a:off x="0" y="0"/>
                            <a:ext cx="2009775"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529C" w:rsidRPr="00CB4EB7" w:rsidRDefault="008F529C" w:rsidP="00F23632">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8F529C" w:rsidRDefault="008F52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8243C68" id="_x0000_t202" coordsize="21600,21600" o:spt="202" path="m,l,21600r21600,l21600,xe">
                  <v:stroke joinstyle="miter"/>
                  <v:path gradientshapeok="t" o:connecttype="rect"/>
                </v:shapetype>
                <v:shape id="Metin Kutusu 596" o:spid="_x0000_s1176" type="#_x0000_t202" style="position:absolute;margin-left:24.3pt;margin-top:2.1pt;width:158.25pt;height:17.25pt;z-index:25179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" filled="f" stroked="f" strokeweight=".5pt">
                  <v:textbox>
                    <w:txbxContent>
                      <w:p w:rsidR="008F529C" w:rsidRPr="00CB4EB7" w:rsidRDefault="008F529C" w:rsidP="00F23632">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8F529C" w:rsidRDefault="008F529C"/>
                    </w:txbxContent>
                  </v:textbox>
                </v:shape>
              </w:pict>
            </mc:Fallback>
          </mc:AlternateContent>
        </w:r>
        <w:r>
          <w:rPr>
            <w:noProof/>
            <w:lang w:val="tr-TR" w:eastAsia="tr-TR"/>
          </w:rPr>
          <mc:AlternateContent>
            <mc:Choice Requires="wps">
              <w:drawing>
                <wp:anchor distT="0" distB="0" distL="114300" distR="114300" simplePos="0" relativeHeight="251690496" behindDoc="0" locked="0" layoutInCell="1" allowOverlap="1" wp14:anchorId="461F4F85" wp14:editId="3A3A778F">
                  <wp:simplePos x="0" y="0"/>
                  <wp:positionH relativeFrom="column">
                    <wp:posOffset>51435</wp:posOffset>
                  </wp:positionH>
                  <wp:positionV relativeFrom="paragraph">
                    <wp:posOffset>-268605</wp:posOffset>
                  </wp:positionV>
                  <wp:extent cx="6353175" cy="561975"/>
                  <wp:effectExtent l="0" t="0" r="0" b="0"/>
                  <wp:wrapNone/>
                  <wp:docPr id="597" name="Metin Kutusu 597"/>
                  <wp:cNvGraphicFramePr/>
                  <a:graphic xmlns:a="http://schemas.openxmlformats.org/drawingml/2006/main">
                    <a:graphicData uri="http://schemas.microsoft.com/office/word/2010/wordprocessingShape">
                      <wps:wsp>
                        <wps:cNvSpPr txBox="1"/>
                        <wps:spPr>
                          <a:xfrm>
                            <a:off x="0" y="0"/>
                            <a:ext cx="6353175" cy="561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529C" w:rsidRDefault="008F529C">
                              <w:r>
                                <w:rPr>
                                  <w:noProof/>
                                  <w:lang w:eastAsia="tr-TR" w:bidi="ar-SA"/>
                                </w:rPr>
                                <w:drawing>
                                  <wp:inline distT="0" distB="0" distL="0" distR="0" wp14:anchorId="6DCB9A0A" wp14:editId="36E16DDD">
                                    <wp:extent cx="6381750" cy="463878"/>
                                    <wp:effectExtent l="0" t="0" r="0" b="0"/>
                                    <wp:docPr id="598" name="Resim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1">
                                              <a:extLst>
                                                <a:ext uri="{28A0092B-C50C-407E-A947-70E740481C1C}">
                                                  <a14:useLocalDpi xmlns:a14="http://schemas.microsoft.com/office/drawing/2010/main" val="0"/>
                                                </a:ext>
                                              </a:extLst>
                                            </a:blip>
                                            <a:stretch>
                                              <a:fillRect/>
                                            </a:stretch>
                                          </pic:blipFill>
                                          <pic:spPr>
                                            <a:xfrm>
                                              <a:off x="0" y="0"/>
                                              <a:ext cx="6385976" cy="4641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61F4F85" id="Metin Kutusu 597" o:spid="_x0000_s1177" type="#_x0000_t202" style="position:absolute;margin-left:4.05pt;margin-top:-21.15pt;width:500.25pt;height:44.25pt;z-index:25179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" filled="f" stroked="f" strokeweight=".5pt">
                  <v:textbox>
                    <w:txbxContent>
                      <w:p w:rsidR="008F529C" w:rsidRDefault="008F529C">
                        <w:r>
                          <w:rPr>
                            <w:noProof/>
                            <w:lang w:eastAsia="tr-TR" w:bidi="ar-SA"/>
                          </w:rPr>
                          <w:drawing>
                            <wp:inline distT="0" distB="0" distL="0" distR="0" wp14:anchorId="6DCB9A0A" wp14:editId="36E16DDD">
                              <wp:extent cx="6381750" cy="463878"/>
                              <wp:effectExtent l="0" t="0" r="0" b="0"/>
                              <wp:docPr id="598" name="Resim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2">
                                        <a:extLst>
                                          <a:ext uri="{28A0092B-C50C-407E-A947-70E740481C1C}">
                                            <a14:useLocalDpi xmlns:a14="http://schemas.microsoft.com/office/drawing/2010/main" val="0"/>
                                          </a:ext>
                                        </a:extLst>
                                      </a:blip>
                                      <a:stretch>
                                        <a:fillRect/>
                                      </a:stretch>
                                    </pic:blipFill>
                                    <pic:spPr>
                                      <a:xfrm>
                                        <a:off x="0" y="0"/>
                                        <a:ext cx="6385976" cy="464185"/>
                                      </a:xfrm>
                                      <a:prstGeom prst="rect">
                                        <a:avLst/>
                                      </a:prstGeom>
                                    </pic:spPr>
                                  </pic:pic>
                                </a:graphicData>
                              </a:graphic>
                            </wp:inline>
                          </w:drawing>
                        </w:r>
                      </w:p>
                    </w:txbxContent>
                  </v:textbox>
                </v:shape>
              </w:pict>
            </mc:Fallback>
          </mc:AlternateContent>
        </w:r>
      </w:p>
    </w:sdtContent>
  </w:sdt>
</w:ftr>
</file>

<file path=word/footer3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26744582"/>
      <w:docPartObj>
        <w:docPartGallery w:val="Page Numbers (Bottom of Page)"/>
        <w:docPartUnique/>
      </w:docPartObj>
    </w:sdtPr>
    <w:sdtEndPr/>
    <w:sdtContent>
      <w:p w:rsidR="008F529C" w:rsidRDefault="008F529C">
        <w:pPr>
          <w:pStyle w:val="AltBilgi"/>
        </w:pPr>
        <w:r w:rsidRPr="00A83BB5">
          <w:rPr>
            <w:noProof/>
            <w:lang w:val="tr-TR" w:eastAsia="tr-TR"/>
          </w:rPr>
          <mc:AlternateContent>
            <mc:Choice Requires="wps">
              <w:drawing>
                <wp:anchor distT="0" distB="0" distL="114300" distR="114300" simplePos="0" relativeHeight="251692544" behindDoc="0" locked="0" layoutInCell="1" allowOverlap="1" wp14:anchorId="70098568" wp14:editId="384FEC87">
                  <wp:simplePos x="0" y="0"/>
                  <wp:positionH relativeFrom="rightMargin">
                    <wp:align>center</wp:align>
                  </wp:positionH>
                  <wp:positionV relativeFrom="bottomMargin">
                    <wp:align>top</wp:align>
                  </wp:positionV>
                  <wp:extent cx="723900" cy="895350"/>
                  <wp:effectExtent l="0" t="0" r="0" b="0"/>
                  <wp:wrapNone/>
                  <wp:docPr id="599"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36"/>
                                  <w:szCs w:val="36"/>
                                </w:rPr>
                                <w:id w:val="1843893598"/>
                              </w:sdtPr>
                              <w:sdtEndPr/>
                              <w:sdtContent>
                                <w:sdt>
                                  <w:sdtPr>
                                    <w:rPr>
                                      <w:rFonts w:ascii="Times New Roman" w:eastAsiaTheme="majorEastAsia" w:hAnsi="Times New Roman" w:cs="Times New Roman"/>
                                    </w:rPr>
                                    <w:id w:val="-1821948858"/>
                                  </w:sdtPr>
                                  <w:sdtEndPr/>
                                  <w:sdtContent>
                                    <w:p w:rsidR="008F529C" w:rsidRPr="00A83BB5" w:rsidRDefault="008F529C">
                                      <w:pPr>
                                        <w:jc w:val="center"/>
                                        <w:rPr>
                                          <w:rFonts w:asciiTheme="majorHAnsi" w:eastAsiaTheme="majorEastAsia" w:hAnsiTheme="majorHAnsi" w:cstheme="majorBidi"/>
                                          <w:sz w:val="36"/>
                                          <w:szCs w:val="36"/>
                                        </w:rPr>
                                      </w:pPr>
                                      <w:r>
                                        <w:rPr>
                                          <w:rFonts w:ascii="Times New Roman" w:eastAsiaTheme="minorEastAsia" w:hAnsi="Times New Roman" w:cs="Times New Roman"/>
                                        </w:rPr>
                                        <w:t>26</w:t>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0098568" id="_x0000_s1178" style="position:absolute;margin-left:0;margin-top:0;width:57pt;height:70.5pt;z-index:251801600;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" stroked="f">
                  <v:textbox>
                    <w:txbxContent>
                      <w:sdt>
                        <w:sdtPr>
                          <w:rPr>
                            <w:rFonts w:asciiTheme="majorHAnsi" w:eastAsiaTheme="majorEastAsia" w:hAnsiTheme="majorHAnsi" w:cstheme="majorBidi"/>
                            <w:sz w:val="36"/>
                            <w:szCs w:val="36"/>
                          </w:rPr>
                          <w:id w:val="1843893598"/>
                        </w:sdtPr>
                        <w:sdtEndPr/>
                        <w:sdtContent>
                          <w:sdt>
                            <w:sdtPr>
                              <w:rPr>
                                <w:rFonts w:ascii="Times New Roman" w:eastAsiaTheme="majorEastAsia" w:hAnsi="Times New Roman" w:cs="Times New Roman"/>
                              </w:rPr>
                              <w:id w:val="-1821948858"/>
                            </w:sdtPr>
                            <w:sdtEndPr/>
                            <w:sdtContent>
                              <w:p w:rsidR="008F529C" w:rsidRPr="00A83BB5" w:rsidRDefault="008F529C">
                                <w:pPr>
                                  <w:jc w:val="center"/>
                                  <w:rPr>
                                    <w:rFonts w:asciiTheme="majorHAnsi" w:eastAsiaTheme="majorEastAsia" w:hAnsiTheme="majorHAnsi" w:cstheme="majorBidi"/>
                                    <w:sz w:val="36"/>
                                    <w:szCs w:val="36"/>
                                  </w:rPr>
                                </w:pPr>
                                <w:r>
                                  <w:rPr>
                                    <w:rFonts w:ascii="Times New Roman" w:eastAsiaTheme="minorEastAsia" w:hAnsi="Times New Roman" w:cs="Times New Roman"/>
                                  </w:rPr>
                                  <w:t>26</w:t>
                                </w:r>
                              </w:p>
                            </w:sdtContent>
                          </w:sdt>
                        </w:sdtContent>
                      </w:sdt>
                    </w:txbxContent>
                  </v:textbox>
                  <w10:wrap anchorx="margin" anchory="margin"/>
                </v:rect>
              </w:pict>
            </mc:Fallback>
          </mc:AlternateContent>
        </w:r>
        <w:r>
          <w:rPr>
            <w:noProof/>
            <w:lang w:val="tr-TR" w:eastAsia="tr-TR"/>
          </w:rPr>
          <mc:AlternateContent>
            <mc:Choice Requires="wps">
              <w:drawing>
                <wp:anchor distT="0" distB="0" distL="114300" distR="114300" simplePos="0" relativeHeight="251694592" behindDoc="0" locked="0" layoutInCell="1" allowOverlap="1" wp14:anchorId="6D31D9B9" wp14:editId="2C7A7084">
                  <wp:simplePos x="0" y="0"/>
                  <wp:positionH relativeFrom="column">
                    <wp:posOffset>308610</wp:posOffset>
                  </wp:positionH>
                  <wp:positionV relativeFrom="paragraph">
                    <wp:posOffset>26670</wp:posOffset>
                  </wp:positionV>
                  <wp:extent cx="2009775" cy="219075"/>
                  <wp:effectExtent l="0" t="0" r="0" b="0"/>
                  <wp:wrapNone/>
                  <wp:docPr id="600" name="Metin Kutusu 600"/>
                  <wp:cNvGraphicFramePr/>
                  <a:graphic xmlns:a="http://schemas.openxmlformats.org/drawingml/2006/main">
                    <a:graphicData uri="http://schemas.microsoft.com/office/word/2010/wordprocessingShape">
                      <wps:wsp>
                        <wps:cNvSpPr txBox="1"/>
                        <wps:spPr>
                          <a:xfrm>
                            <a:off x="0" y="0"/>
                            <a:ext cx="2009775"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529C" w:rsidRPr="00CB4EB7" w:rsidRDefault="008F529C" w:rsidP="00F23632">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8F529C" w:rsidRDefault="008F52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D31D9B9" id="_x0000_t202" coordsize="21600,21600" o:spt="202" path="m,l,21600r21600,l21600,xe">
                  <v:stroke joinstyle="miter"/>
                  <v:path gradientshapeok="t" o:connecttype="rect"/>
                </v:shapetype>
                <v:shape id="Metin Kutusu 600" o:spid="_x0000_s1179" type="#_x0000_t202" style="position:absolute;margin-left:24.3pt;margin-top:2.1pt;width:158.25pt;height:17.25pt;z-index:251803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" filled="f" stroked="f" strokeweight=".5pt">
                  <v:textbox>
                    <w:txbxContent>
                      <w:p w:rsidR="008F529C" w:rsidRPr="00CB4EB7" w:rsidRDefault="008F529C" w:rsidP="00F23632">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8F529C" w:rsidRDefault="008F529C"/>
                    </w:txbxContent>
                  </v:textbox>
                </v:shape>
              </w:pict>
            </mc:Fallback>
          </mc:AlternateContent>
        </w:r>
        <w:r>
          <w:rPr>
            <w:noProof/>
            <w:lang w:val="tr-TR" w:eastAsia="tr-TR"/>
          </w:rPr>
          <mc:AlternateContent>
            <mc:Choice Requires="wps">
              <w:drawing>
                <wp:anchor distT="0" distB="0" distL="114300" distR="114300" simplePos="0" relativeHeight="251693568" behindDoc="0" locked="0" layoutInCell="1" allowOverlap="1" wp14:anchorId="703B376A" wp14:editId="2AC9D7F1">
                  <wp:simplePos x="0" y="0"/>
                  <wp:positionH relativeFrom="column">
                    <wp:posOffset>51435</wp:posOffset>
                  </wp:positionH>
                  <wp:positionV relativeFrom="paragraph">
                    <wp:posOffset>-268605</wp:posOffset>
                  </wp:positionV>
                  <wp:extent cx="6353175" cy="561975"/>
                  <wp:effectExtent l="0" t="0" r="0" b="0"/>
                  <wp:wrapNone/>
                  <wp:docPr id="601" name="Metin Kutusu 601"/>
                  <wp:cNvGraphicFramePr/>
                  <a:graphic xmlns:a="http://schemas.openxmlformats.org/drawingml/2006/main">
                    <a:graphicData uri="http://schemas.microsoft.com/office/word/2010/wordprocessingShape">
                      <wps:wsp>
                        <wps:cNvSpPr txBox="1"/>
                        <wps:spPr>
                          <a:xfrm>
                            <a:off x="0" y="0"/>
                            <a:ext cx="6353175" cy="561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529C" w:rsidRDefault="008F529C">
                              <w:r>
                                <w:rPr>
                                  <w:noProof/>
                                  <w:lang w:eastAsia="tr-TR" w:bidi="ar-SA"/>
                                </w:rPr>
                                <w:drawing>
                                  <wp:inline distT="0" distB="0" distL="0" distR="0" wp14:anchorId="2DC249E8" wp14:editId="119A102B">
                                    <wp:extent cx="6381750" cy="463878"/>
                                    <wp:effectExtent l="0" t="0" r="0" b="0"/>
                                    <wp:docPr id="602" name="Resim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1">
                                              <a:extLst>
                                                <a:ext uri="{28A0092B-C50C-407E-A947-70E740481C1C}">
                                                  <a14:useLocalDpi xmlns:a14="http://schemas.microsoft.com/office/drawing/2010/main" val="0"/>
                                                </a:ext>
                                              </a:extLst>
                                            </a:blip>
                                            <a:stretch>
                                              <a:fillRect/>
                                            </a:stretch>
                                          </pic:blipFill>
                                          <pic:spPr>
                                            <a:xfrm>
                                              <a:off x="0" y="0"/>
                                              <a:ext cx="6385976" cy="4641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3B376A" id="Metin Kutusu 601" o:spid="_x0000_s1180" type="#_x0000_t202" style="position:absolute;margin-left:4.05pt;margin-top:-21.15pt;width:500.25pt;height:44.25pt;z-index:251802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" filled="f" stroked="f" strokeweight=".5pt">
                  <v:textbox>
                    <w:txbxContent>
                      <w:p w:rsidR="008F529C" w:rsidRDefault="008F529C">
                        <w:r>
                          <w:rPr>
                            <w:noProof/>
                            <w:lang w:eastAsia="tr-TR" w:bidi="ar-SA"/>
                          </w:rPr>
                          <w:drawing>
                            <wp:inline distT="0" distB="0" distL="0" distR="0" wp14:anchorId="2DC249E8" wp14:editId="119A102B">
                              <wp:extent cx="6381750" cy="463878"/>
                              <wp:effectExtent l="0" t="0" r="0" b="0"/>
                              <wp:docPr id="602" name="Resim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2">
                                        <a:extLst>
                                          <a:ext uri="{28A0092B-C50C-407E-A947-70E740481C1C}">
                                            <a14:useLocalDpi xmlns:a14="http://schemas.microsoft.com/office/drawing/2010/main" val="0"/>
                                          </a:ext>
                                        </a:extLst>
                                      </a:blip>
                                      <a:stretch>
                                        <a:fillRect/>
                                      </a:stretch>
                                    </pic:blipFill>
                                    <pic:spPr>
                                      <a:xfrm>
                                        <a:off x="0" y="0"/>
                                        <a:ext cx="6385976" cy="464185"/>
                                      </a:xfrm>
                                      <a:prstGeom prst="rect">
                                        <a:avLst/>
                                      </a:prstGeom>
                                    </pic:spPr>
                                  </pic:pic>
                                </a:graphicData>
                              </a:graphic>
                            </wp:inline>
                          </w:drawing>
                        </w:r>
                      </w:p>
                    </w:txbxContent>
                  </v:textbox>
                </v:shape>
              </w:pict>
            </mc:Fallback>
          </mc:AlternateContent>
        </w:r>
      </w:p>
    </w:sdtContent>
  </w:sdt>
</w:ftr>
</file>

<file path=word/footer3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32091255"/>
      <w:docPartObj>
        <w:docPartGallery w:val="Page Numbers (Bottom of Page)"/>
        <w:docPartUnique/>
      </w:docPartObj>
    </w:sdtPr>
    <w:sdtEndPr/>
    <w:sdtContent>
      <w:p w:rsidR="008F529C" w:rsidRDefault="008F529C">
        <w:pPr>
          <w:pStyle w:val="AltBilgi"/>
        </w:pPr>
        <w:r w:rsidRPr="00A83BB5">
          <w:rPr>
            <w:noProof/>
            <w:lang w:val="tr-TR" w:eastAsia="tr-TR"/>
          </w:rPr>
          <mc:AlternateContent>
            <mc:Choice Requires="wps">
              <w:drawing>
                <wp:anchor distT="0" distB="0" distL="114300" distR="114300" simplePos="0" relativeHeight="251695616" behindDoc="0" locked="0" layoutInCell="1" allowOverlap="1" wp14:anchorId="60CA63E6" wp14:editId="4F6748B1">
                  <wp:simplePos x="0" y="0"/>
                  <wp:positionH relativeFrom="rightMargin">
                    <wp:align>center</wp:align>
                  </wp:positionH>
                  <wp:positionV relativeFrom="bottomMargin">
                    <wp:align>top</wp:align>
                  </wp:positionV>
                  <wp:extent cx="723900" cy="895350"/>
                  <wp:effectExtent l="0" t="0" r="0" b="0"/>
                  <wp:wrapNone/>
                  <wp:docPr id="603"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36"/>
                                  <w:szCs w:val="36"/>
                                </w:rPr>
                                <w:id w:val="-1991471888"/>
                              </w:sdtPr>
                              <w:sdtEndPr/>
                              <w:sdtContent>
                                <w:sdt>
                                  <w:sdtPr>
                                    <w:rPr>
                                      <w:rFonts w:ascii="Times New Roman" w:eastAsiaTheme="majorEastAsia" w:hAnsi="Times New Roman" w:cs="Times New Roman"/>
                                    </w:rPr>
                                    <w:id w:val="714706407"/>
                                  </w:sdtPr>
                                  <w:sdtEndPr/>
                                  <w:sdtContent>
                                    <w:p w:rsidR="008F529C" w:rsidRPr="00A83BB5" w:rsidRDefault="008F529C">
                                      <w:pPr>
                                        <w:jc w:val="center"/>
                                        <w:rPr>
                                          <w:rFonts w:asciiTheme="majorHAnsi" w:eastAsiaTheme="majorEastAsia" w:hAnsiTheme="majorHAnsi" w:cstheme="majorBidi"/>
                                          <w:sz w:val="36"/>
                                          <w:szCs w:val="36"/>
                                        </w:rPr>
                                      </w:pPr>
                                      <w:r>
                                        <w:rPr>
                                          <w:rFonts w:ascii="Times New Roman" w:eastAsiaTheme="minorEastAsia" w:hAnsi="Times New Roman" w:cs="Times New Roman"/>
                                        </w:rPr>
                                        <w:t>27</w:t>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0CA63E6" id="_x0000_s1181" style="position:absolute;margin-left:0;margin-top:0;width:57pt;height:70.5pt;z-index:251805696;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" stroked="f">
                  <v:textbox>
                    <w:txbxContent>
                      <w:sdt>
                        <w:sdtPr>
                          <w:rPr>
                            <w:rFonts w:asciiTheme="majorHAnsi" w:eastAsiaTheme="majorEastAsia" w:hAnsiTheme="majorHAnsi" w:cstheme="majorBidi"/>
                            <w:sz w:val="36"/>
                            <w:szCs w:val="36"/>
                          </w:rPr>
                          <w:id w:val="-1991471888"/>
                        </w:sdtPr>
                        <w:sdtEndPr/>
                        <w:sdtContent>
                          <w:sdt>
                            <w:sdtPr>
                              <w:rPr>
                                <w:rFonts w:ascii="Times New Roman" w:eastAsiaTheme="majorEastAsia" w:hAnsi="Times New Roman" w:cs="Times New Roman"/>
                              </w:rPr>
                              <w:id w:val="714706407"/>
                            </w:sdtPr>
                            <w:sdtEndPr/>
                            <w:sdtContent>
                              <w:p w:rsidR="008F529C" w:rsidRPr="00A83BB5" w:rsidRDefault="008F529C">
                                <w:pPr>
                                  <w:jc w:val="center"/>
                                  <w:rPr>
                                    <w:rFonts w:asciiTheme="majorHAnsi" w:eastAsiaTheme="majorEastAsia" w:hAnsiTheme="majorHAnsi" w:cstheme="majorBidi"/>
                                    <w:sz w:val="36"/>
                                    <w:szCs w:val="36"/>
                                  </w:rPr>
                                </w:pPr>
                                <w:r>
                                  <w:rPr>
                                    <w:rFonts w:ascii="Times New Roman" w:eastAsiaTheme="minorEastAsia" w:hAnsi="Times New Roman" w:cs="Times New Roman"/>
                                  </w:rPr>
                                  <w:t>27</w:t>
                                </w:r>
                              </w:p>
                            </w:sdtContent>
                          </w:sdt>
                        </w:sdtContent>
                      </w:sdt>
                    </w:txbxContent>
                  </v:textbox>
                  <w10:wrap anchorx="margin" anchory="margin"/>
                </v:rect>
              </w:pict>
            </mc:Fallback>
          </mc:AlternateContent>
        </w:r>
        <w:r>
          <w:rPr>
            <w:noProof/>
            <w:lang w:val="tr-TR" w:eastAsia="tr-TR"/>
          </w:rPr>
          <mc:AlternateContent>
            <mc:Choice Requires="wps">
              <w:drawing>
                <wp:anchor distT="0" distB="0" distL="114300" distR="114300" simplePos="0" relativeHeight="251697664" behindDoc="0" locked="0" layoutInCell="1" allowOverlap="1" wp14:anchorId="485C9BD9" wp14:editId="23D39CBD">
                  <wp:simplePos x="0" y="0"/>
                  <wp:positionH relativeFrom="column">
                    <wp:posOffset>308610</wp:posOffset>
                  </wp:positionH>
                  <wp:positionV relativeFrom="paragraph">
                    <wp:posOffset>26670</wp:posOffset>
                  </wp:positionV>
                  <wp:extent cx="2009775" cy="219075"/>
                  <wp:effectExtent l="0" t="0" r="0" b="0"/>
                  <wp:wrapNone/>
                  <wp:docPr id="604" name="Metin Kutusu 604"/>
                  <wp:cNvGraphicFramePr/>
                  <a:graphic xmlns:a="http://schemas.openxmlformats.org/drawingml/2006/main">
                    <a:graphicData uri="http://schemas.microsoft.com/office/word/2010/wordprocessingShape">
                      <wps:wsp>
                        <wps:cNvSpPr txBox="1"/>
                        <wps:spPr>
                          <a:xfrm>
                            <a:off x="0" y="0"/>
                            <a:ext cx="2009775"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529C" w:rsidRPr="00CB4EB7" w:rsidRDefault="008F529C" w:rsidP="00F23632">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8F529C" w:rsidRDefault="008F52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85C9BD9" id="_x0000_t202" coordsize="21600,21600" o:spt="202" path="m,l,21600r21600,l21600,xe">
                  <v:stroke joinstyle="miter"/>
                  <v:path gradientshapeok="t" o:connecttype="rect"/>
                </v:shapetype>
                <v:shape id="Metin Kutusu 604" o:spid="_x0000_s1182" type="#_x0000_t202" style="position:absolute;margin-left:24.3pt;margin-top:2.1pt;width:158.25pt;height:17.25pt;z-index:25180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" filled="f" stroked="f" strokeweight=".5pt">
                  <v:textbox>
                    <w:txbxContent>
                      <w:p w:rsidR="008F529C" w:rsidRPr="00CB4EB7" w:rsidRDefault="008F529C" w:rsidP="00F23632">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8F529C" w:rsidRDefault="008F529C"/>
                    </w:txbxContent>
                  </v:textbox>
                </v:shape>
              </w:pict>
            </mc:Fallback>
          </mc:AlternateContent>
        </w:r>
        <w:r>
          <w:rPr>
            <w:noProof/>
            <w:lang w:val="tr-TR" w:eastAsia="tr-TR"/>
          </w:rPr>
          <mc:AlternateContent>
            <mc:Choice Requires="wps">
              <w:drawing>
                <wp:anchor distT="0" distB="0" distL="114300" distR="114300" simplePos="0" relativeHeight="251696640" behindDoc="0" locked="0" layoutInCell="1" allowOverlap="1" wp14:anchorId="0830CE63" wp14:editId="536A69A1">
                  <wp:simplePos x="0" y="0"/>
                  <wp:positionH relativeFrom="column">
                    <wp:posOffset>51435</wp:posOffset>
                  </wp:positionH>
                  <wp:positionV relativeFrom="paragraph">
                    <wp:posOffset>-268605</wp:posOffset>
                  </wp:positionV>
                  <wp:extent cx="6353175" cy="561975"/>
                  <wp:effectExtent l="0" t="0" r="0" b="0"/>
                  <wp:wrapNone/>
                  <wp:docPr id="605" name="Metin Kutusu 605"/>
                  <wp:cNvGraphicFramePr/>
                  <a:graphic xmlns:a="http://schemas.openxmlformats.org/drawingml/2006/main">
                    <a:graphicData uri="http://schemas.microsoft.com/office/word/2010/wordprocessingShape">
                      <wps:wsp>
                        <wps:cNvSpPr txBox="1"/>
                        <wps:spPr>
                          <a:xfrm>
                            <a:off x="0" y="0"/>
                            <a:ext cx="6353175" cy="561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529C" w:rsidRDefault="008F529C">
                              <w:r>
                                <w:rPr>
                                  <w:noProof/>
                                  <w:lang w:eastAsia="tr-TR" w:bidi="ar-SA"/>
                                </w:rPr>
                                <w:drawing>
                                  <wp:inline distT="0" distB="0" distL="0" distR="0" wp14:anchorId="54476993" wp14:editId="52A9FDC6">
                                    <wp:extent cx="6381750" cy="463878"/>
                                    <wp:effectExtent l="0" t="0" r="0" b="0"/>
                                    <wp:docPr id="606" name="Resim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1">
                                              <a:extLst>
                                                <a:ext uri="{28A0092B-C50C-407E-A947-70E740481C1C}">
                                                  <a14:useLocalDpi xmlns:a14="http://schemas.microsoft.com/office/drawing/2010/main" val="0"/>
                                                </a:ext>
                                              </a:extLst>
                                            </a:blip>
                                            <a:stretch>
                                              <a:fillRect/>
                                            </a:stretch>
                                          </pic:blipFill>
                                          <pic:spPr>
                                            <a:xfrm>
                                              <a:off x="0" y="0"/>
                                              <a:ext cx="6385976" cy="4641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830CE63" id="Metin Kutusu 605" o:spid="_x0000_s1183" type="#_x0000_t202" style="position:absolute;margin-left:4.05pt;margin-top:-21.15pt;width:500.25pt;height:44.25pt;z-index:251806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" filled="f" stroked="f" strokeweight=".5pt">
                  <v:textbox>
                    <w:txbxContent>
                      <w:p w:rsidR="008F529C" w:rsidRDefault="008F529C">
                        <w:r>
                          <w:rPr>
                            <w:noProof/>
                            <w:lang w:eastAsia="tr-TR" w:bidi="ar-SA"/>
                          </w:rPr>
                          <w:drawing>
                            <wp:inline distT="0" distB="0" distL="0" distR="0" wp14:anchorId="54476993" wp14:editId="52A9FDC6">
                              <wp:extent cx="6381750" cy="463878"/>
                              <wp:effectExtent l="0" t="0" r="0" b="0"/>
                              <wp:docPr id="606" name="Resim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2">
                                        <a:extLst>
                                          <a:ext uri="{28A0092B-C50C-407E-A947-70E740481C1C}">
                                            <a14:useLocalDpi xmlns:a14="http://schemas.microsoft.com/office/drawing/2010/main" val="0"/>
                                          </a:ext>
                                        </a:extLst>
                                      </a:blip>
                                      <a:stretch>
                                        <a:fillRect/>
                                      </a:stretch>
                                    </pic:blipFill>
                                    <pic:spPr>
                                      <a:xfrm>
                                        <a:off x="0" y="0"/>
                                        <a:ext cx="6385976" cy="464185"/>
                                      </a:xfrm>
                                      <a:prstGeom prst="rect">
                                        <a:avLst/>
                                      </a:prstGeom>
                                    </pic:spPr>
                                  </pic:pic>
                                </a:graphicData>
                              </a:graphic>
                            </wp:inline>
                          </w:drawing>
                        </w:r>
                      </w:p>
                    </w:txbxContent>
                  </v:textbox>
                </v:shape>
              </w:pict>
            </mc:Fallback>
          </mc:AlternateContent>
        </w:r>
      </w:p>
    </w:sdtContent>
  </w:sdt>
</w:ftr>
</file>

<file path=word/footer3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36056017"/>
      <w:docPartObj>
        <w:docPartGallery w:val="Page Numbers (Bottom of Page)"/>
        <w:docPartUnique/>
      </w:docPartObj>
    </w:sdtPr>
    <w:sdtEndPr/>
    <w:sdtContent>
      <w:p w:rsidR="00756FA3" w:rsidRDefault="00756FA3">
        <w:pPr>
          <w:pStyle w:val="AltBilgi"/>
        </w:pPr>
        <w:r w:rsidRPr="00A83BB5">
          <w:rPr>
            <w:noProof/>
            <w:lang w:val="tr-TR" w:eastAsia="tr-TR"/>
          </w:rPr>
          <mc:AlternateContent>
            <mc:Choice Requires="wps">
              <w:drawing>
                <wp:anchor distT="0" distB="0" distL="114300" distR="114300" simplePos="0" relativeHeight="251698688" behindDoc="0" locked="0" layoutInCell="1" allowOverlap="1" wp14:anchorId="11EF268E" wp14:editId="1EA6D20E">
                  <wp:simplePos x="0" y="0"/>
                  <wp:positionH relativeFrom="rightMargin">
                    <wp:align>center</wp:align>
                  </wp:positionH>
                  <wp:positionV relativeFrom="bottomMargin">
                    <wp:align>top</wp:align>
                  </wp:positionV>
                  <wp:extent cx="723900" cy="895350"/>
                  <wp:effectExtent l="0" t="0" r="0" b="0"/>
                  <wp:wrapNone/>
                  <wp:docPr id="607"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36"/>
                                  <w:szCs w:val="36"/>
                                </w:rPr>
                                <w:id w:val="-678506351"/>
                              </w:sdtPr>
                              <w:sdtEndPr/>
                              <w:sdtContent>
                                <w:sdt>
                                  <w:sdtPr>
                                    <w:rPr>
                                      <w:rFonts w:ascii="Times New Roman" w:eastAsiaTheme="majorEastAsia" w:hAnsi="Times New Roman" w:cs="Times New Roman"/>
                                    </w:rPr>
                                    <w:id w:val="-986239802"/>
                                  </w:sdtPr>
                                  <w:sdtEndPr/>
                                  <w:sdtContent>
                                    <w:p w:rsidR="00756FA3" w:rsidRPr="00A83BB5" w:rsidRDefault="00756FA3">
                                      <w:pPr>
                                        <w:jc w:val="center"/>
                                        <w:rPr>
                                          <w:rFonts w:asciiTheme="majorHAnsi" w:eastAsiaTheme="majorEastAsia" w:hAnsiTheme="majorHAnsi" w:cstheme="majorBidi"/>
                                          <w:sz w:val="36"/>
                                          <w:szCs w:val="36"/>
                                        </w:rPr>
                                      </w:pPr>
                                      <w:r>
                                        <w:rPr>
                                          <w:rFonts w:ascii="Times New Roman" w:eastAsiaTheme="minorEastAsia" w:hAnsi="Times New Roman" w:cs="Times New Roman"/>
                                        </w:rPr>
                                        <w:t>28</w:t>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1EF268E" id="_x0000_s1184" style="position:absolute;margin-left:0;margin-top:0;width:57pt;height:70.5pt;z-index:251809792;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" stroked="f">
                  <v:textbox>
                    <w:txbxContent>
                      <w:sdt>
                        <w:sdtPr>
                          <w:rPr>
                            <w:rFonts w:asciiTheme="majorHAnsi" w:eastAsiaTheme="majorEastAsia" w:hAnsiTheme="majorHAnsi" w:cstheme="majorBidi"/>
                            <w:sz w:val="36"/>
                            <w:szCs w:val="36"/>
                          </w:rPr>
                          <w:id w:val="-678506351"/>
                        </w:sdtPr>
                        <w:sdtEndPr/>
                        <w:sdtContent>
                          <w:sdt>
                            <w:sdtPr>
                              <w:rPr>
                                <w:rFonts w:ascii="Times New Roman" w:eastAsiaTheme="majorEastAsia" w:hAnsi="Times New Roman" w:cs="Times New Roman"/>
                              </w:rPr>
                              <w:id w:val="-986239802"/>
                            </w:sdtPr>
                            <w:sdtEndPr/>
                            <w:sdtContent>
                              <w:p w:rsidR="00756FA3" w:rsidRPr="00A83BB5" w:rsidRDefault="00756FA3">
                                <w:pPr>
                                  <w:jc w:val="center"/>
                                  <w:rPr>
                                    <w:rFonts w:asciiTheme="majorHAnsi" w:eastAsiaTheme="majorEastAsia" w:hAnsiTheme="majorHAnsi" w:cstheme="majorBidi"/>
                                    <w:sz w:val="36"/>
                                    <w:szCs w:val="36"/>
                                  </w:rPr>
                                </w:pPr>
                                <w:r>
                                  <w:rPr>
                                    <w:rFonts w:ascii="Times New Roman" w:eastAsiaTheme="minorEastAsia" w:hAnsi="Times New Roman" w:cs="Times New Roman"/>
                                  </w:rPr>
                                  <w:t>28</w:t>
                                </w:r>
                              </w:p>
                            </w:sdtContent>
                          </w:sdt>
                        </w:sdtContent>
                      </w:sdt>
                    </w:txbxContent>
                  </v:textbox>
                  <w10:wrap anchorx="margin" anchory="margin"/>
                </v:rect>
              </w:pict>
            </mc:Fallback>
          </mc:AlternateContent>
        </w:r>
        <w:r>
          <w:rPr>
            <w:noProof/>
            <w:lang w:val="tr-TR" w:eastAsia="tr-TR"/>
          </w:rPr>
          <mc:AlternateContent>
            <mc:Choice Requires="wps">
              <w:drawing>
                <wp:anchor distT="0" distB="0" distL="114300" distR="114300" simplePos="0" relativeHeight="251700736" behindDoc="0" locked="0" layoutInCell="1" allowOverlap="1" wp14:anchorId="00D52CF8" wp14:editId="0D2ADD52">
                  <wp:simplePos x="0" y="0"/>
                  <wp:positionH relativeFrom="column">
                    <wp:posOffset>308610</wp:posOffset>
                  </wp:positionH>
                  <wp:positionV relativeFrom="paragraph">
                    <wp:posOffset>26670</wp:posOffset>
                  </wp:positionV>
                  <wp:extent cx="2009775" cy="219075"/>
                  <wp:effectExtent l="0" t="0" r="0" b="0"/>
                  <wp:wrapNone/>
                  <wp:docPr id="608" name="Metin Kutusu 608"/>
                  <wp:cNvGraphicFramePr/>
                  <a:graphic xmlns:a="http://schemas.openxmlformats.org/drawingml/2006/main">
                    <a:graphicData uri="http://schemas.microsoft.com/office/word/2010/wordprocessingShape">
                      <wps:wsp>
                        <wps:cNvSpPr txBox="1"/>
                        <wps:spPr>
                          <a:xfrm>
                            <a:off x="0" y="0"/>
                            <a:ext cx="2009775"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56FA3" w:rsidRPr="00CB4EB7" w:rsidRDefault="00756FA3" w:rsidP="00F23632">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756FA3" w:rsidRDefault="00756F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0D52CF8" id="_x0000_t202" coordsize="21600,21600" o:spt="202" path="m,l,21600r21600,l21600,xe">
                  <v:stroke joinstyle="miter"/>
                  <v:path gradientshapeok="t" o:connecttype="rect"/>
                </v:shapetype>
                <v:shape id="Metin Kutusu 608" o:spid="_x0000_s1185" type="#_x0000_t202" style="position:absolute;margin-left:24.3pt;margin-top:2.1pt;width:158.25pt;height:17.25pt;z-index:25181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" filled="f" stroked="f" strokeweight=".5pt">
                  <v:textbox>
                    <w:txbxContent>
                      <w:p w:rsidR="00756FA3" w:rsidRPr="00CB4EB7" w:rsidRDefault="00756FA3" w:rsidP="00F23632">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756FA3" w:rsidRDefault="00756FA3"/>
                    </w:txbxContent>
                  </v:textbox>
                </v:shape>
              </w:pict>
            </mc:Fallback>
          </mc:AlternateContent>
        </w:r>
        <w:r>
          <w:rPr>
            <w:noProof/>
            <w:lang w:val="tr-TR" w:eastAsia="tr-TR"/>
          </w:rPr>
          <mc:AlternateContent>
            <mc:Choice Requires="wps">
              <w:drawing>
                <wp:anchor distT="0" distB="0" distL="114300" distR="114300" simplePos="0" relativeHeight="251699712" behindDoc="0" locked="0" layoutInCell="1" allowOverlap="1" wp14:anchorId="4079413F" wp14:editId="06C8E48C">
                  <wp:simplePos x="0" y="0"/>
                  <wp:positionH relativeFrom="column">
                    <wp:posOffset>51435</wp:posOffset>
                  </wp:positionH>
                  <wp:positionV relativeFrom="paragraph">
                    <wp:posOffset>-268605</wp:posOffset>
                  </wp:positionV>
                  <wp:extent cx="6353175" cy="561975"/>
                  <wp:effectExtent l="0" t="0" r="0" b="0"/>
                  <wp:wrapNone/>
                  <wp:docPr id="609" name="Metin Kutusu 609"/>
                  <wp:cNvGraphicFramePr/>
                  <a:graphic xmlns:a="http://schemas.openxmlformats.org/drawingml/2006/main">
                    <a:graphicData uri="http://schemas.microsoft.com/office/word/2010/wordprocessingShape">
                      <wps:wsp>
                        <wps:cNvSpPr txBox="1"/>
                        <wps:spPr>
                          <a:xfrm>
                            <a:off x="0" y="0"/>
                            <a:ext cx="6353175" cy="561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56FA3" w:rsidRDefault="00756FA3">
                              <w:r>
                                <w:rPr>
                                  <w:noProof/>
                                  <w:lang w:eastAsia="tr-TR" w:bidi="ar-SA"/>
                                </w:rPr>
                                <w:drawing>
                                  <wp:inline distT="0" distB="0" distL="0" distR="0" wp14:anchorId="505DC0FA" wp14:editId="37C114C8">
                                    <wp:extent cx="6381750" cy="463878"/>
                                    <wp:effectExtent l="0" t="0" r="0" b="0"/>
                                    <wp:docPr id="610" name="Resim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1">
                                              <a:extLst>
                                                <a:ext uri="{28A0092B-C50C-407E-A947-70E740481C1C}">
                                                  <a14:useLocalDpi xmlns:a14="http://schemas.microsoft.com/office/drawing/2010/main" val="0"/>
                                                </a:ext>
                                              </a:extLst>
                                            </a:blip>
                                            <a:stretch>
                                              <a:fillRect/>
                                            </a:stretch>
                                          </pic:blipFill>
                                          <pic:spPr>
                                            <a:xfrm>
                                              <a:off x="0" y="0"/>
                                              <a:ext cx="6385976" cy="4641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079413F" id="Metin Kutusu 609" o:spid="_x0000_s1186" type="#_x0000_t202" style="position:absolute;margin-left:4.05pt;margin-top:-21.15pt;width:500.25pt;height:44.25pt;z-index:2518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" filled="f" stroked="f" strokeweight=".5pt">
                  <v:textbox>
                    <w:txbxContent>
                      <w:p w:rsidR="00756FA3" w:rsidRDefault="00756FA3">
                        <w:r>
                          <w:rPr>
                            <w:noProof/>
                            <w:lang w:eastAsia="tr-TR" w:bidi="ar-SA"/>
                          </w:rPr>
                          <w:drawing>
                            <wp:inline distT="0" distB="0" distL="0" distR="0" wp14:anchorId="505DC0FA" wp14:editId="37C114C8">
                              <wp:extent cx="6381750" cy="463878"/>
                              <wp:effectExtent l="0" t="0" r="0" b="0"/>
                              <wp:docPr id="610" name="Resim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2">
                                        <a:extLst>
                                          <a:ext uri="{28A0092B-C50C-407E-A947-70E740481C1C}">
                                            <a14:useLocalDpi xmlns:a14="http://schemas.microsoft.com/office/drawing/2010/main" val="0"/>
                                          </a:ext>
                                        </a:extLst>
                                      </a:blip>
                                      <a:stretch>
                                        <a:fillRect/>
                                      </a:stretch>
                                    </pic:blipFill>
                                    <pic:spPr>
                                      <a:xfrm>
                                        <a:off x="0" y="0"/>
                                        <a:ext cx="6385976" cy="464185"/>
                                      </a:xfrm>
                                      <a:prstGeom prst="rect">
                                        <a:avLst/>
                                      </a:prstGeom>
                                    </pic:spPr>
                                  </pic:pic>
                                </a:graphicData>
                              </a:graphic>
                            </wp:inline>
                          </w:drawing>
                        </w:r>
                      </w:p>
                    </w:txbxContent>
                  </v:textbox>
                </v:shape>
              </w:pict>
            </mc:Fallback>
          </mc:AlternateContent>
        </w:r>
      </w:p>
    </w:sdtContent>
  </w:sdt>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05A4" w:rsidRDefault="007505A4">
    <w:pPr>
      <w:pStyle w:val="AltBilgi"/>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05A4" w:rsidRDefault="007505A4">
    <w:pPr>
      <w:pStyle w:val="AltBilgi"/>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05A4" w:rsidRDefault="007505A4" w:rsidP="00A83BB5">
    <w:pPr>
      <w:pStyle w:val="AltBilgi"/>
      <w:tabs>
        <w:tab w:val="clear" w:pos="4320"/>
        <w:tab w:val="clear" w:pos="8640"/>
        <w:tab w:val="left" w:pos="7125"/>
      </w:tabs>
    </w:pPr>
    <w:r w:rsidRPr="00A83BB5">
      <w:rPr>
        <w:rFonts w:ascii="Liberation Serif" w:eastAsia="Droid Sans Fallback" w:hAnsi="Liberation Serif" w:cs="Arial"/>
        <w:noProof/>
        <w:sz w:val="24"/>
        <w:szCs w:val="24"/>
        <w:lang w:val="tr-TR" w:eastAsia="tr-TR"/>
      </w:rPr>
      <mc:AlternateContent>
        <mc:Choice Requires="wps">
          <w:drawing>
            <wp:anchor distT="0" distB="0" distL="114300" distR="114300" simplePos="0" relativeHeight="251617792" behindDoc="0" locked="0" layoutInCell="1" allowOverlap="1" wp14:anchorId="2EF3A8BF" wp14:editId="549D7683">
              <wp:simplePos x="0" y="0"/>
              <wp:positionH relativeFrom="rightMargin">
                <wp:align>center</wp:align>
              </wp:positionH>
              <wp:positionV relativeFrom="bottomMargin">
                <wp:align>top</wp:align>
              </wp:positionV>
              <wp:extent cx="762000" cy="895350"/>
              <wp:effectExtent l="0" t="0" r="0" b="0"/>
              <wp:wrapNone/>
              <wp:docPr id="581"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6207430"/>
                          </w:sdtPr>
                          <w:sdtEndPr>
                            <w:rPr>
                              <w:sz w:val="36"/>
                              <w:szCs w:val="36"/>
                            </w:rPr>
                          </w:sdtEndPr>
                          <w:sdtContent>
                            <w:sdt>
                              <w:sdtPr>
                                <w:rPr>
                                  <w:rFonts w:ascii="Times New Roman" w:eastAsiaTheme="majorEastAsia" w:hAnsi="Times New Roman" w:cs="Times New Roman"/>
                                  <w:sz w:val="36"/>
                                  <w:szCs w:val="48"/>
                                </w:rPr>
                                <w:id w:val="785626986"/>
                              </w:sdtPr>
                              <w:sdtEndPr>
                                <w:rPr>
                                  <w:sz w:val="24"/>
                                  <w:szCs w:val="36"/>
                                </w:rPr>
                              </w:sdtEndPr>
                              <w:sdtContent>
                                <w:p w:rsidR="007505A4" w:rsidRPr="00A83BB5" w:rsidRDefault="007505A4">
                                  <w:pPr>
                                    <w:jc w:val="center"/>
                                    <w:rPr>
                                      <w:rFonts w:asciiTheme="majorHAnsi" w:eastAsiaTheme="majorEastAsia" w:hAnsiTheme="majorHAnsi" w:cstheme="majorBidi"/>
                                      <w:sz w:val="36"/>
                                      <w:szCs w:val="36"/>
                                    </w:rPr>
                                  </w:pPr>
                                  <w:r>
                                    <w:rPr>
                                      <w:rFonts w:ascii="Times New Roman" w:eastAsiaTheme="minorEastAsia" w:hAnsi="Times New Roman" w:cs="Times New Roman"/>
                                      <w:szCs w:val="36"/>
                                    </w:rPr>
                                    <w:t>1</w:t>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EF3A8BF" id="Dikdörtgen 11" o:spid="_x0000_s1105" style="position:absolute;margin-left:0;margin-top:0;width:60pt;height:70.5pt;z-index:251602944;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" stroked="f">
              <v:textbox>
                <w:txbxContent>
                  <w:sdt>
                    <w:sdtPr>
                      <w:rPr>
                        <w:rFonts w:asciiTheme="majorHAnsi" w:eastAsiaTheme="majorEastAsia" w:hAnsiTheme="majorHAnsi" w:cstheme="majorBidi"/>
                        <w:sz w:val="48"/>
                        <w:szCs w:val="48"/>
                      </w:rPr>
                      <w:id w:val="16207430"/>
                    </w:sdtPr>
                    <w:sdtEndPr>
                      <w:rPr>
                        <w:sz w:val="36"/>
                        <w:szCs w:val="36"/>
                      </w:rPr>
                    </w:sdtEndPr>
                    <w:sdtContent>
                      <w:sdt>
                        <w:sdtPr>
                          <w:rPr>
                            <w:rFonts w:ascii="Times New Roman" w:eastAsiaTheme="majorEastAsia" w:hAnsi="Times New Roman" w:cs="Times New Roman"/>
                            <w:sz w:val="36"/>
                            <w:szCs w:val="48"/>
                          </w:rPr>
                          <w:id w:val="785626986"/>
                        </w:sdtPr>
                        <w:sdtEndPr>
                          <w:rPr>
                            <w:sz w:val="24"/>
                            <w:szCs w:val="36"/>
                          </w:rPr>
                        </w:sdtEndPr>
                        <w:sdtContent>
                          <w:p w:rsidR="007505A4" w:rsidRPr="00A83BB5" w:rsidRDefault="007505A4">
                            <w:pPr>
                              <w:jc w:val="center"/>
                              <w:rPr>
                                <w:rFonts w:asciiTheme="majorHAnsi" w:eastAsiaTheme="majorEastAsia" w:hAnsiTheme="majorHAnsi" w:cstheme="majorBidi"/>
                                <w:sz w:val="36"/>
                                <w:szCs w:val="36"/>
                              </w:rPr>
                            </w:pPr>
                            <w:r>
                              <w:rPr>
                                <w:rFonts w:ascii="Times New Roman" w:eastAsiaTheme="minorEastAsia" w:hAnsi="Times New Roman" w:cs="Times New Roman"/>
                                <w:szCs w:val="36"/>
                              </w:rPr>
                              <w:t>1</w:t>
                            </w:r>
                          </w:p>
                        </w:sdtContent>
                      </w:sdt>
                    </w:sdtContent>
                  </w:sdt>
                </w:txbxContent>
              </v:textbox>
              <w10:wrap anchorx="margin" anchory="margin"/>
            </v:rect>
          </w:pict>
        </mc:Fallback>
      </mc:AlternateContent>
    </w:r>
    <w:r>
      <w:rPr>
        <w:noProof/>
        <w:lang w:val="tr-TR" w:eastAsia="tr-TR"/>
      </w:rPr>
      <mc:AlternateContent>
        <mc:Choice Requires="wps">
          <w:drawing>
            <wp:anchor distT="0" distB="0" distL="114300" distR="114300" simplePos="0" relativeHeight="251627008" behindDoc="0" locked="0" layoutInCell="1" allowOverlap="1" wp14:anchorId="37D8523D" wp14:editId="00D7AF0D">
              <wp:simplePos x="0" y="0"/>
              <wp:positionH relativeFrom="column">
                <wp:posOffset>270510</wp:posOffset>
              </wp:positionH>
              <wp:positionV relativeFrom="paragraph">
                <wp:posOffset>36195</wp:posOffset>
              </wp:positionV>
              <wp:extent cx="2009775" cy="219075"/>
              <wp:effectExtent l="0" t="0" r="0" b="0"/>
              <wp:wrapNone/>
              <wp:docPr id="137" name="Metin Kutusu 137"/>
              <wp:cNvGraphicFramePr/>
              <a:graphic xmlns:a="http://schemas.openxmlformats.org/drawingml/2006/main">
                <a:graphicData uri="http://schemas.microsoft.com/office/word/2010/wordprocessingShape">
                  <wps:wsp>
                    <wps:cNvSpPr txBox="1"/>
                    <wps:spPr>
                      <a:xfrm>
                        <a:off x="0" y="0"/>
                        <a:ext cx="2009775"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Pr="00CB4EB7" w:rsidRDefault="007505A4" w:rsidP="00DC14A4">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7505A4" w:rsidRDefault="007505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7D8523D" id="_x0000_t202" coordsize="21600,21600" o:spt="202" path="m,l,21600r21600,l21600,xe">
              <v:stroke joinstyle="miter"/>
              <v:path gradientshapeok="t" o:connecttype="rect"/>
            </v:shapetype>
            <v:shape id="Metin Kutusu 137" o:spid="_x0000_s1106" type="#_x0000_t202" style="position:absolute;margin-left:21.3pt;margin-top:2.85pt;width:158.25pt;height:17.25pt;z-index:251621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" filled="f" stroked="f" strokeweight=".5pt">
              <v:textbox>
                <w:txbxContent>
                  <w:p w:rsidR="007505A4" w:rsidRPr="00CB4EB7" w:rsidRDefault="007505A4" w:rsidP="00DC14A4">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7505A4" w:rsidRDefault="007505A4"/>
                </w:txbxContent>
              </v:textbox>
            </v:shape>
          </w:pict>
        </mc:Fallback>
      </mc:AlternateContent>
    </w:r>
    <w:r>
      <w:rPr>
        <w:noProof/>
        <w:lang w:val="tr-TR" w:eastAsia="tr-TR"/>
      </w:rPr>
      <mc:AlternateContent>
        <mc:Choice Requires="wps">
          <w:drawing>
            <wp:anchor distT="0" distB="0" distL="114300" distR="114300" simplePos="0" relativeHeight="251625984" behindDoc="0" locked="0" layoutInCell="1" allowOverlap="1" wp14:anchorId="6D6344BC" wp14:editId="1450D74A">
              <wp:simplePos x="0" y="0"/>
              <wp:positionH relativeFrom="column">
                <wp:posOffset>51435</wp:posOffset>
              </wp:positionH>
              <wp:positionV relativeFrom="paragraph">
                <wp:posOffset>-249555</wp:posOffset>
              </wp:positionV>
              <wp:extent cx="6562725" cy="552450"/>
              <wp:effectExtent l="0" t="0" r="9525" b="0"/>
              <wp:wrapNone/>
              <wp:docPr id="126" name="Metin Kutusu 126"/>
              <wp:cNvGraphicFramePr/>
              <a:graphic xmlns:a="http://schemas.openxmlformats.org/drawingml/2006/main">
                <a:graphicData uri="http://schemas.microsoft.com/office/word/2010/wordprocessingShape">
                  <wps:wsp>
                    <wps:cNvSpPr txBox="1"/>
                    <wps:spPr>
                      <a:xfrm>
                        <a:off x="0" y="0"/>
                        <a:ext cx="6562725" cy="552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Default="007505A4">
                          <w:r>
                            <w:rPr>
                              <w:noProof/>
                              <w:lang w:eastAsia="tr-TR" w:bidi="ar-SA"/>
                            </w:rPr>
                            <w:drawing>
                              <wp:inline distT="0" distB="0" distL="0" distR="0" wp14:anchorId="6F2D21F4" wp14:editId="317C7BF0">
                                <wp:extent cx="6467475" cy="454660"/>
                                <wp:effectExtent l="0" t="0" r="9525" b="2540"/>
                                <wp:docPr id="106" name="Resi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1">
                                          <a:extLst>
                                            <a:ext uri="{28A0092B-C50C-407E-A947-70E740481C1C}">
                                              <a14:useLocalDpi xmlns:a14="http://schemas.microsoft.com/office/drawing/2010/main" val="0"/>
                                            </a:ext>
                                          </a:extLst>
                                        </a:blip>
                                        <a:stretch>
                                          <a:fillRect/>
                                        </a:stretch>
                                      </pic:blipFill>
                                      <pic:spPr>
                                        <a:xfrm>
                                          <a:off x="0" y="0"/>
                                          <a:ext cx="6467475" cy="4546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D6344BC" id="Metin Kutusu 126" o:spid="_x0000_s1107" type="#_x0000_t202" style="position:absolute;margin-left:4.05pt;margin-top:-19.65pt;width:516.75pt;height:43.5pt;z-index:251619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" fillcolor="white [3201]" stroked="f" strokeweight=".5pt">
              <v:textbox>
                <w:txbxContent>
                  <w:p w:rsidR="007505A4" w:rsidRDefault="007505A4">
                    <w:r>
                      <w:rPr>
                        <w:noProof/>
                        <w:lang w:eastAsia="tr-TR" w:bidi="ar-SA"/>
                      </w:rPr>
                      <w:drawing>
                        <wp:inline distT="0" distB="0" distL="0" distR="0" wp14:anchorId="6F2D21F4" wp14:editId="317C7BF0">
                          <wp:extent cx="6467475" cy="454660"/>
                          <wp:effectExtent l="0" t="0" r="9525" b="2540"/>
                          <wp:docPr id="106" name="Resi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2">
                                    <a:extLst>
                                      <a:ext uri="{28A0092B-C50C-407E-A947-70E740481C1C}">
                                        <a14:useLocalDpi xmlns:a14="http://schemas.microsoft.com/office/drawing/2010/main" val="0"/>
                                      </a:ext>
                                    </a:extLst>
                                  </a:blip>
                                  <a:stretch>
                                    <a:fillRect/>
                                  </a:stretch>
                                </pic:blipFill>
                                <pic:spPr>
                                  <a:xfrm>
                                    <a:off x="0" y="0"/>
                                    <a:ext cx="6467475" cy="454660"/>
                                  </a:xfrm>
                                  <a:prstGeom prst="rect">
                                    <a:avLst/>
                                  </a:prstGeom>
                                </pic:spPr>
                              </pic:pic>
                            </a:graphicData>
                          </a:graphic>
                        </wp:inline>
                      </w:drawing>
                    </w:r>
                  </w:p>
                </w:txbxContent>
              </v:textbox>
            </v:shape>
          </w:pict>
        </mc:Fallback>
      </mc:AlternateContent>
    </w:r>
    <w:r>
      <w:tab/>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7459840"/>
      <w:docPartObj>
        <w:docPartGallery w:val="Page Numbers (Bottom of Page)"/>
        <w:docPartUnique/>
      </w:docPartObj>
    </w:sdtPr>
    <w:sdtEndPr/>
    <w:sdtContent>
      <w:p w:rsidR="007505A4" w:rsidRDefault="007505A4">
        <w:pPr>
          <w:pStyle w:val="AltBilgi"/>
        </w:pPr>
        <w:r>
          <w:rPr>
            <w:noProof/>
            <w:lang w:val="tr-TR" w:eastAsia="tr-TR"/>
          </w:rPr>
          <mc:AlternateContent>
            <mc:Choice Requires="wps">
              <w:drawing>
                <wp:anchor distT="0" distB="0" distL="114300" distR="114300" simplePos="0" relativeHeight="251624960" behindDoc="0" locked="0" layoutInCell="1" allowOverlap="1" wp14:anchorId="7C5FDB9D" wp14:editId="04791CE9">
                  <wp:simplePos x="0" y="0"/>
                  <wp:positionH relativeFrom="column">
                    <wp:posOffset>356235</wp:posOffset>
                  </wp:positionH>
                  <wp:positionV relativeFrom="paragraph">
                    <wp:posOffset>17145</wp:posOffset>
                  </wp:positionV>
                  <wp:extent cx="2019300" cy="247650"/>
                  <wp:effectExtent l="0" t="0" r="0" b="0"/>
                  <wp:wrapNone/>
                  <wp:docPr id="125" name="Metin Kutusu 125"/>
                  <wp:cNvGraphicFramePr/>
                  <a:graphic xmlns:a="http://schemas.openxmlformats.org/drawingml/2006/main">
                    <a:graphicData uri="http://schemas.microsoft.com/office/word/2010/wordprocessingShape">
                      <wps:wsp>
                        <wps:cNvSpPr txBox="1"/>
                        <wps:spPr>
                          <a:xfrm>
                            <a:off x="0" y="0"/>
                            <a:ext cx="2019300" cy="247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Pr="00CB4EB7" w:rsidRDefault="007505A4" w:rsidP="00DC14A4">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7505A4" w:rsidRDefault="007505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C5FDB9D" id="_x0000_t202" coordsize="21600,21600" o:spt="202" path="m,l,21600r21600,l21600,xe">
                  <v:stroke joinstyle="miter"/>
                  <v:path gradientshapeok="t" o:connecttype="rect"/>
                </v:shapetype>
                <v:shape id="Metin Kutusu 125" o:spid="_x0000_s1108" type="#_x0000_t202" style="position:absolute;margin-left:28.05pt;margin-top:1.35pt;width:159pt;height:19.5pt;z-index:251617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" fillcolor="white [3201]" stroked="f" strokeweight=".5pt">
                  <v:textbox>
                    <w:txbxContent>
                      <w:p w:rsidR="007505A4" w:rsidRPr="00CB4EB7" w:rsidRDefault="007505A4" w:rsidP="00DC14A4">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7505A4" w:rsidRDefault="007505A4"/>
                    </w:txbxContent>
                  </v:textbox>
                </v:shape>
              </w:pict>
            </mc:Fallback>
          </mc:AlternateContent>
        </w:r>
        <w:r>
          <w:rPr>
            <w:noProof/>
            <w:lang w:val="tr-TR" w:eastAsia="tr-TR"/>
          </w:rPr>
          <mc:AlternateContent>
            <mc:Choice Requires="wps">
              <w:drawing>
                <wp:anchor distT="0" distB="0" distL="114300" distR="114300" simplePos="0" relativeHeight="251623936" behindDoc="0" locked="0" layoutInCell="1" allowOverlap="1" wp14:anchorId="3556C853" wp14:editId="5D4FDC09">
                  <wp:simplePos x="0" y="0"/>
                  <wp:positionH relativeFrom="column">
                    <wp:posOffset>51435</wp:posOffset>
                  </wp:positionH>
                  <wp:positionV relativeFrom="paragraph">
                    <wp:posOffset>-297180</wp:posOffset>
                  </wp:positionV>
                  <wp:extent cx="6553200" cy="609600"/>
                  <wp:effectExtent l="0" t="0" r="0" b="0"/>
                  <wp:wrapNone/>
                  <wp:docPr id="123" name="Metin Kutusu 123"/>
                  <wp:cNvGraphicFramePr/>
                  <a:graphic xmlns:a="http://schemas.openxmlformats.org/drawingml/2006/main">
                    <a:graphicData uri="http://schemas.microsoft.com/office/word/2010/wordprocessingShape">
                      <wps:wsp>
                        <wps:cNvSpPr txBox="1"/>
                        <wps:spPr>
                          <a:xfrm>
                            <a:off x="0" y="0"/>
                            <a:ext cx="6553200" cy="60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Default="007505A4">
                              <w:r>
                                <w:rPr>
                                  <w:noProof/>
                                  <w:lang w:eastAsia="tr-TR" w:bidi="ar-SA"/>
                                </w:rPr>
                                <w:drawing>
                                  <wp:inline distT="0" distB="0" distL="0" distR="0" wp14:anchorId="0FAB680E" wp14:editId="3DC38799">
                                    <wp:extent cx="6362700" cy="511503"/>
                                    <wp:effectExtent l="0" t="0" r="0" b="3175"/>
                                    <wp:docPr id="103" name="Resi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1">
                                              <a:extLst>
                                                <a:ext uri="{28A0092B-C50C-407E-A947-70E740481C1C}">
                                                  <a14:useLocalDpi xmlns:a14="http://schemas.microsoft.com/office/drawing/2010/main" val="0"/>
                                                </a:ext>
                                              </a:extLst>
                                            </a:blip>
                                            <a:stretch>
                                              <a:fillRect/>
                                            </a:stretch>
                                          </pic:blipFill>
                                          <pic:spPr>
                                            <a:xfrm>
                                              <a:off x="0" y="0"/>
                                              <a:ext cx="6366522" cy="5118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556C853" id="Metin Kutusu 123" o:spid="_x0000_s1109" type="#_x0000_t202" style="position:absolute;margin-left:4.05pt;margin-top:-23.4pt;width:516pt;height:48pt;z-index:251615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" filled="f" stroked="f" strokeweight=".5pt">
                  <v:textbox>
                    <w:txbxContent>
                      <w:p w:rsidR="007505A4" w:rsidRDefault="007505A4">
                        <w:r>
                          <w:rPr>
                            <w:noProof/>
                            <w:lang w:eastAsia="tr-TR" w:bidi="ar-SA"/>
                          </w:rPr>
                          <w:drawing>
                            <wp:inline distT="0" distB="0" distL="0" distR="0" wp14:anchorId="0FAB680E" wp14:editId="3DC38799">
                              <wp:extent cx="6362700" cy="511503"/>
                              <wp:effectExtent l="0" t="0" r="0" b="3175"/>
                              <wp:docPr id="103" name="Resi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2">
                                        <a:extLst>
                                          <a:ext uri="{28A0092B-C50C-407E-A947-70E740481C1C}">
                                            <a14:useLocalDpi xmlns:a14="http://schemas.microsoft.com/office/drawing/2010/main" val="0"/>
                                          </a:ext>
                                        </a:extLst>
                                      </a:blip>
                                      <a:stretch>
                                        <a:fillRect/>
                                      </a:stretch>
                                    </pic:blipFill>
                                    <pic:spPr>
                                      <a:xfrm>
                                        <a:off x="0" y="0"/>
                                        <a:ext cx="6366522" cy="511810"/>
                                      </a:xfrm>
                                      <a:prstGeom prst="rect">
                                        <a:avLst/>
                                      </a:prstGeom>
                                    </pic:spPr>
                                  </pic:pic>
                                </a:graphicData>
                              </a:graphic>
                            </wp:inline>
                          </w:drawing>
                        </w:r>
                      </w:p>
                    </w:txbxContent>
                  </v:textbox>
                </v:shape>
              </w:pict>
            </mc:Fallback>
          </mc:AlternateContent>
        </w:r>
        <w:r>
          <w:rPr>
            <w:noProof/>
            <w:lang w:val="tr-TR" w:eastAsia="tr-TR"/>
          </w:rPr>
          <mc:AlternateContent>
            <mc:Choice Requires="wps">
              <w:drawing>
                <wp:anchor distT="0" distB="0" distL="114300" distR="114300" simplePos="0" relativeHeight="251618816" behindDoc="0" locked="0" layoutInCell="1" allowOverlap="1" wp14:anchorId="5BB934D6" wp14:editId="6B2CE156">
                  <wp:simplePos x="0" y="0"/>
                  <wp:positionH relativeFrom="rightMargin">
                    <wp:align>center</wp:align>
                  </wp:positionH>
                  <wp:positionV relativeFrom="bottomMargin">
                    <wp:align>top</wp:align>
                  </wp:positionV>
                  <wp:extent cx="762000" cy="895350"/>
                  <wp:effectExtent l="0" t="0" r="0" b="0"/>
                  <wp:wrapNone/>
                  <wp:docPr id="65"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36"/>
                                  <w:szCs w:val="36"/>
                                </w:rPr>
                                <w:id w:val="-1661140395"/>
                              </w:sdtPr>
                              <w:sdtEndPr/>
                              <w:sdtContent>
                                <w:sdt>
                                  <w:sdtPr>
                                    <w:rPr>
                                      <w:rFonts w:ascii="Times New Roman" w:eastAsiaTheme="majorEastAsia" w:hAnsi="Times New Roman" w:cs="Times New Roman"/>
                                      <w:szCs w:val="36"/>
                                    </w:rPr>
                                    <w:id w:val="-1362584443"/>
                                  </w:sdtPr>
                                  <w:sdtEndPr/>
                                  <w:sdtContent>
                                    <w:p w:rsidR="007505A4" w:rsidRPr="00785CB4" w:rsidRDefault="007505A4">
                                      <w:pPr>
                                        <w:jc w:val="center"/>
                                        <w:rPr>
                                          <w:rFonts w:asciiTheme="majorHAnsi" w:eastAsiaTheme="majorEastAsia" w:hAnsiTheme="majorHAnsi" w:cstheme="majorBidi"/>
                                          <w:sz w:val="36"/>
                                          <w:szCs w:val="36"/>
                                        </w:rPr>
                                      </w:pPr>
                                      <w:r>
                                        <w:rPr>
                                          <w:rFonts w:ascii="Times New Roman" w:eastAsiaTheme="majorEastAsia" w:hAnsi="Times New Roman" w:cs="Times New Roman"/>
                                          <w:szCs w:val="36"/>
                                        </w:rPr>
                                        <w:t>2</w:t>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BB934D6" id="_x0000_s1110" style="position:absolute;margin-left:0;margin-top:0;width:60pt;height:70.5pt;z-index:251604992;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" stroked="f">
                  <v:textbox>
                    <w:txbxContent>
                      <w:sdt>
                        <w:sdtPr>
                          <w:rPr>
                            <w:rFonts w:asciiTheme="majorHAnsi" w:eastAsiaTheme="majorEastAsia" w:hAnsiTheme="majorHAnsi" w:cstheme="majorBidi"/>
                            <w:sz w:val="36"/>
                            <w:szCs w:val="36"/>
                          </w:rPr>
                          <w:id w:val="-1661140395"/>
                        </w:sdtPr>
                        <w:sdtEndPr/>
                        <w:sdtContent>
                          <w:sdt>
                            <w:sdtPr>
                              <w:rPr>
                                <w:rFonts w:ascii="Times New Roman" w:eastAsiaTheme="majorEastAsia" w:hAnsi="Times New Roman" w:cs="Times New Roman"/>
                                <w:szCs w:val="36"/>
                              </w:rPr>
                              <w:id w:val="-1362584443"/>
                            </w:sdtPr>
                            <w:sdtEndPr/>
                            <w:sdtContent>
                              <w:p w:rsidR="007505A4" w:rsidRPr="00785CB4" w:rsidRDefault="007505A4">
                                <w:pPr>
                                  <w:jc w:val="center"/>
                                  <w:rPr>
                                    <w:rFonts w:asciiTheme="majorHAnsi" w:eastAsiaTheme="majorEastAsia" w:hAnsiTheme="majorHAnsi" w:cstheme="majorBidi"/>
                                    <w:sz w:val="36"/>
                                    <w:szCs w:val="36"/>
                                  </w:rPr>
                                </w:pPr>
                                <w:r>
                                  <w:rPr>
                                    <w:rFonts w:ascii="Times New Roman" w:eastAsiaTheme="majorEastAsia" w:hAnsi="Times New Roman" w:cs="Times New Roman"/>
                                    <w:szCs w:val="36"/>
                                  </w:rPr>
                                  <w:t>2</w:t>
                                </w:r>
                              </w:p>
                            </w:sdtContent>
                          </w:sdt>
                        </w:sdtContent>
                      </w:sdt>
                    </w:txbxContent>
                  </v:textbox>
                  <w10:wrap anchorx="margin" anchory="margin"/>
                </v:rect>
              </w:pict>
            </mc:Fallback>
          </mc:AlternateContent>
        </w:r>
      </w:p>
    </w:sdtContent>
  </w:sdt>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14097186"/>
      <w:docPartObj>
        <w:docPartGallery w:val="Page Numbers (Bottom of Page)"/>
        <w:docPartUnique/>
      </w:docPartObj>
    </w:sdtPr>
    <w:sdtEndPr/>
    <w:sdtContent>
      <w:p w:rsidR="007505A4" w:rsidRDefault="007505A4">
        <w:pPr>
          <w:pStyle w:val="AltBilgi"/>
        </w:pPr>
        <w:r>
          <w:rPr>
            <w:noProof/>
            <w:lang w:val="tr-TR" w:eastAsia="tr-TR"/>
          </w:rPr>
          <mc:AlternateContent>
            <mc:Choice Requires="wps">
              <w:drawing>
                <wp:anchor distT="0" distB="0" distL="114300" distR="114300" simplePos="0" relativeHeight="251630080" behindDoc="0" locked="0" layoutInCell="1" allowOverlap="1" wp14:anchorId="33CD9A27" wp14:editId="719F9206">
                  <wp:simplePos x="0" y="0"/>
                  <wp:positionH relativeFrom="column">
                    <wp:posOffset>356235</wp:posOffset>
                  </wp:positionH>
                  <wp:positionV relativeFrom="paragraph">
                    <wp:posOffset>17145</wp:posOffset>
                  </wp:positionV>
                  <wp:extent cx="2019300" cy="247650"/>
                  <wp:effectExtent l="0" t="0" r="0" b="0"/>
                  <wp:wrapNone/>
                  <wp:docPr id="38" name="Metin Kutusu 38"/>
                  <wp:cNvGraphicFramePr/>
                  <a:graphic xmlns:a="http://schemas.openxmlformats.org/drawingml/2006/main">
                    <a:graphicData uri="http://schemas.microsoft.com/office/word/2010/wordprocessingShape">
                      <wps:wsp>
                        <wps:cNvSpPr txBox="1"/>
                        <wps:spPr>
                          <a:xfrm>
                            <a:off x="0" y="0"/>
                            <a:ext cx="2019300" cy="247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Pr="00CB4EB7" w:rsidRDefault="007505A4" w:rsidP="00DC14A4">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7505A4" w:rsidRDefault="007505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3CD9A27" id="_x0000_t202" coordsize="21600,21600" o:spt="202" path="m,l,21600r21600,l21600,xe">
                  <v:stroke joinstyle="miter"/>
                  <v:path gradientshapeok="t" o:connecttype="rect"/>
                </v:shapetype>
                <v:shape id="Metin Kutusu 38" o:spid="_x0000_s1111" type="#_x0000_t202" style="position:absolute;margin-left:28.05pt;margin-top:1.35pt;width:159pt;height:19.5pt;z-index:251627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" fillcolor="white [3201]" stroked="f" strokeweight=".5pt">
                  <v:textbox>
                    <w:txbxContent>
                      <w:p w:rsidR="007505A4" w:rsidRPr="00CB4EB7" w:rsidRDefault="007505A4" w:rsidP="00DC14A4">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7505A4" w:rsidRDefault="007505A4"/>
                    </w:txbxContent>
                  </v:textbox>
                </v:shape>
              </w:pict>
            </mc:Fallback>
          </mc:AlternateContent>
        </w:r>
        <w:r>
          <w:rPr>
            <w:noProof/>
            <w:lang w:val="tr-TR" w:eastAsia="tr-TR"/>
          </w:rPr>
          <mc:AlternateContent>
            <mc:Choice Requires="wps">
              <w:drawing>
                <wp:anchor distT="0" distB="0" distL="114300" distR="114300" simplePos="0" relativeHeight="251629056" behindDoc="0" locked="0" layoutInCell="1" allowOverlap="1" wp14:anchorId="11B1D171" wp14:editId="6DBC86D5">
                  <wp:simplePos x="0" y="0"/>
                  <wp:positionH relativeFrom="column">
                    <wp:posOffset>51435</wp:posOffset>
                  </wp:positionH>
                  <wp:positionV relativeFrom="paragraph">
                    <wp:posOffset>-297180</wp:posOffset>
                  </wp:positionV>
                  <wp:extent cx="6553200" cy="609600"/>
                  <wp:effectExtent l="0" t="0" r="0" b="0"/>
                  <wp:wrapNone/>
                  <wp:docPr id="63" name="Metin Kutusu 63"/>
                  <wp:cNvGraphicFramePr/>
                  <a:graphic xmlns:a="http://schemas.openxmlformats.org/drawingml/2006/main">
                    <a:graphicData uri="http://schemas.microsoft.com/office/word/2010/wordprocessingShape">
                      <wps:wsp>
                        <wps:cNvSpPr txBox="1"/>
                        <wps:spPr>
                          <a:xfrm>
                            <a:off x="0" y="0"/>
                            <a:ext cx="6553200" cy="60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Default="007505A4">
                              <w:r>
                                <w:rPr>
                                  <w:noProof/>
                                  <w:lang w:eastAsia="tr-TR" w:bidi="ar-SA"/>
                                </w:rPr>
                                <w:drawing>
                                  <wp:inline distT="0" distB="0" distL="0" distR="0" wp14:anchorId="1135E05C" wp14:editId="5AECF2DA">
                                    <wp:extent cx="6362700" cy="511503"/>
                                    <wp:effectExtent l="0" t="0" r="0" b="3175"/>
                                    <wp:docPr id="89" name="Resi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1">
                                              <a:extLst>
                                                <a:ext uri="{28A0092B-C50C-407E-A947-70E740481C1C}">
                                                  <a14:useLocalDpi xmlns:a14="http://schemas.microsoft.com/office/drawing/2010/main" val="0"/>
                                                </a:ext>
                                              </a:extLst>
                                            </a:blip>
                                            <a:stretch>
                                              <a:fillRect/>
                                            </a:stretch>
                                          </pic:blipFill>
                                          <pic:spPr>
                                            <a:xfrm>
                                              <a:off x="0" y="0"/>
                                              <a:ext cx="6366522" cy="5118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1B1D171" id="Metin Kutusu 63" o:spid="_x0000_s1112" type="#_x0000_t202" style="position:absolute;margin-left:4.05pt;margin-top:-23.4pt;width:516pt;height:48pt;z-index:251625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" filled="f" stroked="f" strokeweight=".5pt">
                  <v:textbox>
                    <w:txbxContent>
                      <w:p w:rsidR="007505A4" w:rsidRDefault="007505A4">
                        <w:r>
                          <w:rPr>
                            <w:noProof/>
                            <w:lang w:eastAsia="tr-TR" w:bidi="ar-SA"/>
                          </w:rPr>
                          <w:drawing>
                            <wp:inline distT="0" distB="0" distL="0" distR="0" wp14:anchorId="1135E05C" wp14:editId="5AECF2DA">
                              <wp:extent cx="6362700" cy="511503"/>
                              <wp:effectExtent l="0" t="0" r="0" b="3175"/>
                              <wp:docPr id="89" name="Resi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2">
                                        <a:extLst>
                                          <a:ext uri="{28A0092B-C50C-407E-A947-70E740481C1C}">
                                            <a14:useLocalDpi xmlns:a14="http://schemas.microsoft.com/office/drawing/2010/main" val="0"/>
                                          </a:ext>
                                        </a:extLst>
                                      </a:blip>
                                      <a:stretch>
                                        <a:fillRect/>
                                      </a:stretch>
                                    </pic:blipFill>
                                    <pic:spPr>
                                      <a:xfrm>
                                        <a:off x="0" y="0"/>
                                        <a:ext cx="6366522" cy="511810"/>
                                      </a:xfrm>
                                      <a:prstGeom prst="rect">
                                        <a:avLst/>
                                      </a:prstGeom>
                                    </pic:spPr>
                                  </pic:pic>
                                </a:graphicData>
                              </a:graphic>
                            </wp:inline>
                          </w:drawing>
                        </w:r>
                      </w:p>
                    </w:txbxContent>
                  </v:textbox>
                </v:shape>
              </w:pict>
            </mc:Fallback>
          </mc:AlternateContent>
        </w:r>
        <w:r>
          <w:rPr>
            <w:noProof/>
            <w:lang w:val="tr-TR" w:eastAsia="tr-TR"/>
          </w:rPr>
          <mc:AlternateContent>
            <mc:Choice Requires="wps">
              <w:drawing>
                <wp:anchor distT="0" distB="0" distL="114300" distR="114300" simplePos="0" relativeHeight="251628032" behindDoc="0" locked="0" layoutInCell="1" allowOverlap="1" wp14:anchorId="748D8EB7" wp14:editId="75A8EDB3">
                  <wp:simplePos x="0" y="0"/>
                  <wp:positionH relativeFrom="rightMargin">
                    <wp:align>center</wp:align>
                  </wp:positionH>
                  <wp:positionV relativeFrom="bottomMargin">
                    <wp:align>top</wp:align>
                  </wp:positionV>
                  <wp:extent cx="762000" cy="895350"/>
                  <wp:effectExtent l="0" t="0" r="0" b="0"/>
                  <wp:wrapNone/>
                  <wp:docPr id="64"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36"/>
                                  <w:szCs w:val="36"/>
                                </w:rPr>
                                <w:id w:val="2125808489"/>
                              </w:sdtPr>
                              <w:sdtEndPr/>
                              <w:sdtContent>
                                <w:sdt>
                                  <w:sdtPr>
                                    <w:rPr>
                                      <w:rFonts w:ascii="Times New Roman" w:eastAsiaTheme="majorEastAsia" w:hAnsi="Times New Roman" w:cs="Times New Roman"/>
                                      <w:szCs w:val="36"/>
                                    </w:rPr>
                                    <w:id w:val="1447424009"/>
                                  </w:sdtPr>
                                  <w:sdtEndPr/>
                                  <w:sdtContent>
                                    <w:p w:rsidR="007505A4" w:rsidRPr="00785CB4" w:rsidRDefault="007505A4">
                                      <w:pPr>
                                        <w:jc w:val="center"/>
                                        <w:rPr>
                                          <w:rFonts w:asciiTheme="majorHAnsi" w:eastAsiaTheme="majorEastAsia" w:hAnsiTheme="majorHAnsi" w:cstheme="majorBidi"/>
                                          <w:sz w:val="36"/>
                                          <w:szCs w:val="36"/>
                                        </w:rPr>
                                      </w:pPr>
                                      <w:r>
                                        <w:rPr>
                                          <w:rFonts w:ascii="Times New Roman" w:eastAsiaTheme="majorEastAsia" w:hAnsi="Times New Roman" w:cs="Times New Roman"/>
                                          <w:szCs w:val="36"/>
                                        </w:rPr>
                                        <w:t>3</w:t>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48D8EB7" id="_x0000_s1113" style="position:absolute;margin-left:0;margin-top:0;width:60pt;height:70.5pt;z-index:251623424;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" stroked="f">
                  <v:textbox>
                    <w:txbxContent>
                      <w:sdt>
                        <w:sdtPr>
                          <w:rPr>
                            <w:rFonts w:asciiTheme="majorHAnsi" w:eastAsiaTheme="majorEastAsia" w:hAnsiTheme="majorHAnsi" w:cstheme="majorBidi"/>
                            <w:sz w:val="36"/>
                            <w:szCs w:val="36"/>
                          </w:rPr>
                          <w:id w:val="2125808489"/>
                        </w:sdtPr>
                        <w:sdtEndPr/>
                        <w:sdtContent>
                          <w:sdt>
                            <w:sdtPr>
                              <w:rPr>
                                <w:rFonts w:ascii="Times New Roman" w:eastAsiaTheme="majorEastAsia" w:hAnsi="Times New Roman" w:cs="Times New Roman"/>
                                <w:szCs w:val="36"/>
                              </w:rPr>
                              <w:id w:val="1447424009"/>
                            </w:sdtPr>
                            <w:sdtEndPr/>
                            <w:sdtContent>
                              <w:p w:rsidR="007505A4" w:rsidRPr="00785CB4" w:rsidRDefault="007505A4">
                                <w:pPr>
                                  <w:jc w:val="center"/>
                                  <w:rPr>
                                    <w:rFonts w:asciiTheme="majorHAnsi" w:eastAsiaTheme="majorEastAsia" w:hAnsiTheme="majorHAnsi" w:cstheme="majorBidi"/>
                                    <w:sz w:val="36"/>
                                    <w:szCs w:val="36"/>
                                  </w:rPr>
                                </w:pPr>
                                <w:r>
                                  <w:rPr>
                                    <w:rFonts w:ascii="Times New Roman" w:eastAsiaTheme="majorEastAsia" w:hAnsi="Times New Roman" w:cs="Times New Roman"/>
                                    <w:szCs w:val="36"/>
                                  </w:rPr>
                                  <w:t>3</w:t>
                                </w:r>
                              </w:p>
                            </w:sdtContent>
                          </w:sdt>
                        </w:sdtContent>
                      </w:sdt>
                    </w:txbxContent>
                  </v:textbox>
                  <w10:wrap anchorx="margin" anchory="margin"/>
                </v:rect>
              </w:pict>
            </mc:Fallback>
          </mc:AlternateContent>
        </w:r>
      </w:p>
    </w:sdtContent>
  </w:sdt>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03829400"/>
      <w:docPartObj>
        <w:docPartGallery w:val="Page Numbers (Bottom of Page)"/>
        <w:docPartUnique/>
      </w:docPartObj>
    </w:sdtPr>
    <w:sdtEndPr/>
    <w:sdtContent>
      <w:p w:rsidR="007505A4" w:rsidRDefault="007505A4">
        <w:pPr>
          <w:pStyle w:val="AltBilgi"/>
        </w:pPr>
        <w:r>
          <w:rPr>
            <w:noProof/>
            <w:lang w:val="tr-TR" w:eastAsia="tr-TR"/>
          </w:rPr>
          <mc:AlternateContent>
            <mc:Choice Requires="wps">
              <w:drawing>
                <wp:anchor distT="0" distB="0" distL="114300" distR="114300" simplePos="0" relativeHeight="251633152" behindDoc="0" locked="0" layoutInCell="1" allowOverlap="1" wp14:anchorId="6CB3E988" wp14:editId="4D12E9D6">
                  <wp:simplePos x="0" y="0"/>
                  <wp:positionH relativeFrom="column">
                    <wp:posOffset>356235</wp:posOffset>
                  </wp:positionH>
                  <wp:positionV relativeFrom="paragraph">
                    <wp:posOffset>17145</wp:posOffset>
                  </wp:positionV>
                  <wp:extent cx="2019300" cy="247650"/>
                  <wp:effectExtent l="0" t="0" r="0" b="0"/>
                  <wp:wrapNone/>
                  <wp:docPr id="96" name="Metin Kutusu 96"/>
                  <wp:cNvGraphicFramePr/>
                  <a:graphic xmlns:a="http://schemas.openxmlformats.org/drawingml/2006/main">
                    <a:graphicData uri="http://schemas.microsoft.com/office/word/2010/wordprocessingShape">
                      <wps:wsp>
                        <wps:cNvSpPr txBox="1"/>
                        <wps:spPr>
                          <a:xfrm>
                            <a:off x="0" y="0"/>
                            <a:ext cx="2019300" cy="247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Pr="00CB4EB7" w:rsidRDefault="007505A4" w:rsidP="00DC14A4">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7505A4" w:rsidRDefault="007505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CB3E988" id="_x0000_t202" coordsize="21600,21600" o:spt="202" path="m,l,21600r21600,l21600,xe">
                  <v:stroke joinstyle="miter"/>
                  <v:path gradientshapeok="t" o:connecttype="rect"/>
                </v:shapetype>
                <v:shape id="Metin Kutusu 96" o:spid="_x0000_s1114" type="#_x0000_t202" style="position:absolute;margin-left:28.05pt;margin-top:1.35pt;width:159pt;height:19.5pt;z-index:251633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" fillcolor="white [3201]" stroked="f" strokeweight=".5pt">
                  <v:textbox>
                    <w:txbxContent>
                      <w:p w:rsidR="007505A4" w:rsidRPr="00CB4EB7" w:rsidRDefault="007505A4" w:rsidP="00DC14A4">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p w:rsidR="007505A4" w:rsidRDefault="007505A4"/>
                    </w:txbxContent>
                  </v:textbox>
                </v:shape>
              </w:pict>
            </mc:Fallback>
          </mc:AlternateContent>
        </w:r>
        <w:r>
          <w:rPr>
            <w:noProof/>
            <w:lang w:val="tr-TR" w:eastAsia="tr-TR"/>
          </w:rPr>
          <mc:AlternateContent>
            <mc:Choice Requires="wps">
              <w:drawing>
                <wp:anchor distT="0" distB="0" distL="114300" distR="114300" simplePos="0" relativeHeight="251632128" behindDoc="0" locked="0" layoutInCell="1" allowOverlap="1" wp14:anchorId="69A19214" wp14:editId="766DF336">
                  <wp:simplePos x="0" y="0"/>
                  <wp:positionH relativeFrom="column">
                    <wp:posOffset>51435</wp:posOffset>
                  </wp:positionH>
                  <wp:positionV relativeFrom="paragraph">
                    <wp:posOffset>-297180</wp:posOffset>
                  </wp:positionV>
                  <wp:extent cx="6553200" cy="609600"/>
                  <wp:effectExtent l="0" t="0" r="0" b="0"/>
                  <wp:wrapNone/>
                  <wp:docPr id="98" name="Metin Kutusu 98"/>
                  <wp:cNvGraphicFramePr/>
                  <a:graphic xmlns:a="http://schemas.openxmlformats.org/drawingml/2006/main">
                    <a:graphicData uri="http://schemas.microsoft.com/office/word/2010/wordprocessingShape">
                      <wps:wsp>
                        <wps:cNvSpPr txBox="1"/>
                        <wps:spPr>
                          <a:xfrm>
                            <a:off x="0" y="0"/>
                            <a:ext cx="6553200" cy="60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Default="007505A4">
                              <w:r>
                                <w:rPr>
                                  <w:noProof/>
                                  <w:lang w:eastAsia="tr-TR" w:bidi="ar-SA"/>
                                </w:rPr>
                                <w:drawing>
                                  <wp:inline distT="0" distB="0" distL="0" distR="0" wp14:anchorId="4F2D6F55" wp14:editId="1D14FD6D">
                                    <wp:extent cx="6362700" cy="511503"/>
                                    <wp:effectExtent l="0" t="0" r="0" b="3175"/>
                                    <wp:docPr id="121" name="Resi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1">
                                              <a:extLst>
                                                <a:ext uri="{28A0092B-C50C-407E-A947-70E740481C1C}">
                                                  <a14:useLocalDpi xmlns:a14="http://schemas.microsoft.com/office/drawing/2010/main" val="0"/>
                                                </a:ext>
                                              </a:extLst>
                                            </a:blip>
                                            <a:stretch>
                                              <a:fillRect/>
                                            </a:stretch>
                                          </pic:blipFill>
                                          <pic:spPr>
                                            <a:xfrm>
                                              <a:off x="0" y="0"/>
                                              <a:ext cx="6366522" cy="5118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A19214" id="Metin Kutusu 98" o:spid="_x0000_s1115" type="#_x0000_t202" style="position:absolute;margin-left:4.05pt;margin-top:-23.4pt;width:516pt;height:48pt;z-index:251631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" filled="f" stroked="f" strokeweight=".5pt">
                  <v:textbox>
                    <w:txbxContent>
                      <w:p w:rsidR="007505A4" w:rsidRDefault="007505A4">
                        <w:r>
                          <w:rPr>
                            <w:noProof/>
                            <w:lang w:eastAsia="tr-TR" w:bidi="ar-SA"/>
                          </w:rPr>
                          <w:drawing>
                            <wp:inline distT="0" distB="0" distL="0" distR="0" wp14:anchorId="4F2D6F55" wp14:editId="1D14FD6D">
                              <wp:extent cx="6362700" cy="511503"/>
                              <wp:effectExtent l="0" t="0" r="0" b="3175"/>
                              <wp:docPr id="121" name="Resi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2">
                                        <a:extLst>
                                          <a:ext uri="{28A0092B-C50C-407E-A947-70E740481C1C}">
                                            <a14:useLocalDpi xmlns:a14="http://schemas.microsoft.com/office/drawing/2010/main" val="0"/>
                                          </a:ext>
                                        </a:extLst>
                                      </a:blip>
                                      <a:stretch>
                                        <a:fillRect/>
                                      </a:stretch>
                                    </pic:blipFill>
                                    <pic:spPr>
                                      <a:xfrm>
                                        <a:off x="0" y="0"/>
                                        <a:ext cx="6366522" cy="511810"/>
                                      </a:xfrm>
                                      <a:prstGeom prst="rect">
                                        <a:avLst/>
                                      </a:prstGeom>
                                    </pic:spPr>
                                  </pic:pic>
                                </a:graphicData>
                              </a:graphic>
                            </wp:inline>
                          </w:drawing>
                        </w:r>
                      </w:p>
                    </w:txbxContent>
                  </v:textbox>
                </v:shape>
              </w:pict>
            </mc:Fallback>
          </mc:AlternateContent>
        </w:r>
        <w:r>
          <w:rPr>
            <w:noProof/>
            <w:lang w:val="tr-TR" w:eastAsia="tr-TR"/>
          </w:rPr>
          <mc:AlternateContent>
            <mc:Choice Requires="wps">
              <w:drawing>
                <wp:anchor distT="0" distB="0" distL="114300" distR="114300" simplePos="0" relativeHeight="251631104" behindDoc="0" locked="0" layoutInCell="1" allowOverlap="1" wp14:anchorId="731858AC" wp14:editId="080EBAA5">
                  <wp:simplePos x="0" y="0"/>
                  <wp:positionH relativeFrom="rightMargin">
                    <wp:align>center</wp:align>
                  </wp:positionH>
                  <wp:positionV relativeFrom="bottomMargin">
                    <wp:align>top</wp:align>
                  </wp:positionV>
                  <wp:extent cx="762000" cy="895350"/>
                  <wp:effectExtent l="0" t="0" r="0" b="0"/>
                  <wp:wrapNone/>
                  <wp:docPr id="100"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36"/>
                                  <w:szCs w:val="36"/>
                                </w:rPr>
                                <w:id w:val="861019038"/>
                              </w:sdtPr>
                              <w:sdtEndPr/>
                              <w:sdtContent>
                                <w:sdt>
                                  <w:sdtPr>
                                    <w:rPr>
                                      <w:rFonts w:ascii="Times New Roman" w:eastAsiaTheme="majorEastAsia" w:hAnsi="Times New Roman" w:cs="Times New Roman"/>
                                      <w:szCs w:val="36"/>
                                    </w:rPr>
                                    <w:id w:val="-914157847"/>
                                  </w:sdtPr>
                                  <w:sdtEndPr/>
                                  <w:sdtContent>
                                    <w:p w:rsidR="007505A4" w:rsidRPr="00785CB4" w:rsidRDefault="007505A4">
                                      <w:pPr>
                                        <w:jc w:val="center"/>
                                        <w:rPr>
                                          <w:rFonts w:asciiTheme="majorHAnsi" w:eastAsiaTheme="majorEastAsia" w:hAnsiTheme="majorHAnsi" w:cstheme="majorBidi"/>
                                          <w:sz w:val="36"/>
                                          <w:szCs w:val="36"/>
                                        </w:rPr>
                                      </w:pPr>
                                      <w:r>
                                        <w:rPr>
                                          <w:rFonts w:ascii="Times New Roman" w:eastAsiaTheme="majorEastAsia" w:hAnsi="Times New Roman" w:cs="Times New Roman"/>
                                          <w:szCs w:val="36"/>
                                        </w:rPr>
                                        <w:t>4</w:t>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31858AC" id="_x0000_s1116" style="position:absolute;margin-left:0;margin-top:0;width:60pt;height:70.5pt;z-index:251629568;visibility:visible;mso-wrap-style:square;mso-width-percent:0;mso-height-percent:0;mso-wrap-distance-left:9pt;mso-wrap-distance-top:0;mso-wrap-distance-right:9pt;mso-wrap-distance-bottom:0;mso-position-horizontal:center;mso-position-horizontal-relative:right-margin-area;mso-position-vertical:top;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" stroked="f">
                  <v:textbox>
                    <w:txbxContent>
                      <w:sdt>
                        <w:sdtPr>
                          <w:rPr>
                            <w:rFonts w:asciiTheme="majorHAnsi" w:eastAsiaTheme="majorEastAsia" w:hAnsiTheme="majorHAnsi" w:cstheme="majorBidi"/>
                            <w:sz w:val="36"/>
                            <w:szCs w:val="36"/>
                          </w:rPr>
                          <w:id w:val="861019038"/>
                        </w:sdtPr>
                        <w:sdtEndPr/>
                        <w:sdtContent>
                          <w:sdt>
                            <w:sdtPr>
                              <w:rPr>
                                <w:rFonts w:ascii="Times New Roman" w:eastAsiaTheme="majorEastAsia" w:hAnsi="Times New Roman" w:cs="Times New Roman"/>
                                <w:szCs w:val="36"/>
                              </w:rPr>
                              <w:id w:val="-914157847"/>
                            </w:sdtPr>
                            <w:sdtEndPr/>
                            <w:sdtContent>
                              <w:p w:rsidR="007505A4" w:rsidRPr="00785CB4" w:rsidRDefault="007505A4">
                                <w:pPr>
                                  <w:jc w:val="center"/>
                                  <w:rPr>
                                    <w:rFonts w:asciiTheme="majorHAnsi" w:eastAsiaTheme="majorEastAsia" w:hAnsiTheme="majorHAnsi" w:cstheme="majorBidi"/>
                                    <w:sz w:val="36"/>
                                    <w:szCs w:val="36"/>
                                  </w:rPr>
                                </w:pPr>
                                <w:r>
                                  <w:rPr>
                                    <w:rFonts w:ascii="Times New Roman" w:eastAsiaTheme="majorEastAsia" w:hAnsi="Times New Roman" w:cs="Times New Roman"/>
                                    <w:szCs w:val="36"/>
                                  </w:rPr>
                                  <w:t>4</w:t>
                                </w:r>
                              </w:p>
                            </w:sdtContent>
                          </w:sdt>
                        </w:sdtContent>
                      </w:sdt>
                    </w:txbxContent>
                  </v:textbox>
                  <w10:wrap anchorx="margin" anchory="margin"/>
                </v:rect>
              </w:pict>
            </mc:Fallback>
          </mc:AlternateConten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F76A5" w:rsidRDefault="000F76A5">
      <w:pPr>
        <w:spacing w:after="0" w:line="240" w:lineRule="auto"/>
      </w:pPr>
      <w:r>
        <w:separator/>
      </w:r>
    </w:p>
  </w:footnote>
  <w:footnote w:type="continuationSeparator" w:id="0">
    <w:p w:rsidR="000F76A5" w:rsidRDefault="000F76A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05A4" w:rsidRDefault="000F76A5">
    <w:pPr>
      <w:pStyle w:val="stBilgi"/>
    </w:pPr>
    <w:r>
      <w:rPr>
        <w:noProof/>
        <w:lang w:val="tr-TR"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188407" o:spid="_x0000_s2051" type="#_x0000_t75" alt="headline" style="position:absolute;margin-left:0;margin-top:0;width:498.6pt;height:249.3pt;z-index:-251613696;mso-wrap-edited:f;mso-width-percent:0;mso-height-percent:0;mso-position-horizontal:center;mso-position-horizontal-relative:margin;mso-position-vertical:center;mso-position-vertical-relative:margin;mso-width-percent:0;mso-height-percent:0" o:allowincell="f">
          <v:imagedata r:id="rId1" o:title="headline" gain="19661f" blacklevel="22938f"/>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05A4" w:rsidRDefault="007505A4" w:rsidP="00CB4EB7">
    <w:pPr>
      <w:pStyle w:val="stBilgi"/>
      <w:rPr>
        <w:color w:val="328D9F" w:themeColor="accent1" w:themeShade="BF"/>
      </w:rPr>
    </w:pPr>
    <w:r>
      <w:rPr>
        <w:noProof/>
        <w:color w:val="328D9F" w:themeColor="accent1" w:themeShade="BF"/>
        <w:lang w:val="tr-TR" w:eastAsia="tr-TR"/>
      </w:rPr>
      <mc:AlternateContent>
        <mc:Choice Requires="wps">
          <w:drawing>
            <wp:anchor distT="0" distB="0" distL="114300" distR="114300" simplePos="0" relativeHeight="251615744" behindDoc="0" locked="0" layoutInCell="1" allowOverlap="1" wp14:anchorId="276DAC1F" wp14:editId="3570EB71">
              <wp:simplePos x="0" y="0"/>
              <wp:positionH relativeFrom="column">
                <wp:posOffset>4156710</wp:posOffset>
              </wp:positionH>
              <wp:positionV relativeFrom="paragraph">
                <wp:posOffset>-140970</wp:posOffset>
              </wp:positionV>
              <wp:extent cx="2838450" cy="209550"/>
              <wp:effectExtent l="0" t="0" r="0" b="0"/>
              <wp:wrapNone/>
              <wp:docPr id="105" name="Metin Kutusu 105"/>
              <wp:cNvGraphicFramePr/>
              <a:graphic xmlns:a="http://schemas.openxmlformats.org/drawingml/2006/main">
                <a:graphicData uri="http://schemas.microsoft.com/office/word/2010/wordprocessingShape">
                  <wps:wsp>
                    <wps:cNvSpPr txBox="1"/>
                    <wps:spPr>
                      <a:xfrm>
                        <a:off x="0" y="0"/>
                        <a:ext cx="2838450"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Default="007505A4">
                          <w:r>
                            <w:rPr>
                              <w:rFonts w:ascii="Times New Roman" w:hAnsi="Times New Roman" w:cs="Times New Roman"/>
                              <w:sz w:val="18"/>
                              <w:szCs w:val="16"/>
                            </w:rPr>
                            <w:tab/>
                          </w:r>
                          <w:r>
                            <w:rPr>
                              <w:rFonts w:ascii="Times New Roman" w:hAnsi="Times New Roman" w:cs="Times New Roman"/>
                              <w:sz w:val="18"/>
                              <w:szCs w:val="16"/>
                            </w:rPr>
                            <w:tab/>
                            <w:t xml:space="preserve">2018 Yılı </w:t>
                          </w:r>
                          <w:r w:rsidRPr="00CB4EB7">
                            <w:rPr>
                              <w:rFonts w:ascii="Times New Roman" w:hAnsi="Times New Roman" w:cs="Times New Roman"/>
                              <w:sz w:val="18"/>
                              <w:szCs w:val="16"/>
                            </w:rPr>
                            <w:t>B</w:t>
                          </w:r>
                          <w:r>
                            <w:rPr>
                              <w:rFonts w:ascii="Times New Roman" w:hAnsi="Times New Roman" w:cs="Times New Roman"/>
                              <w:sz w:val="18"/>
                              <w:szCs w:val="16"/>
                            </w:rPr>
                            <w:t>irim Faaliyet Raporu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76DAC1F" id="_x0000_t202" coordsize="21600,21600" o:spt="202" path="m,l,21600r21600,l21600,xe">
              <v:stroke joinstyle="miter"/>
              <v:path gradientshapeok="t" o:connecttype="rect"/>
            </v:shapetype>
            <v:shape id="Metin Kutusu 105" o:spid="_x0000_s1099" type="#_x0000_t202" style="position:absolute;margin-left:327.3pt;margin-top:-11.1pt;width:223.5pt;height:16.5pt;z-index:251598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" filled="f" stroked="f" strokeweight=".5pt">
              <v:textbox>
                <w:txbxContent>
                  <w:p w:rsidR="007505A4" w:rsidRDefault="007505A4">
                    <w:r>
                      <w:rPr>
                        <w:rFonts w:ascii="Times New Roman" w:hAnsi="Times New Roman" w:cs="Times New Roman"/>
                        <w:sz w:val="18"/>
                        <w:szCs w:val="16"/>
                      </w:rPr>
                      <w:tab/>
                    </w:r>
                    <w:r>
                      <w:rPr>
                        <w:rFonts w:ascii="Times New Roman" w:hAnsi="Times New Roman" w:cs="Times New Roman"/>
                        <w:sz w:val="18"/>
                        <w:szCs w:val="16"/>
                      </w:rPr>
                      <w:tab/>
                      <w:t xml:space="preserve">2018 Yılı </w:t>
                    </w:r>
                    <w:r w:rsidRPr="00CB4EB7">
                      <w:rPr>
                        <w:rFonts w:ascii="Times New Roman" w:hAnsi="Times New Roman" w:cs="Times New Roman"/>
                        <w:sz w:val="18"/>
                        <w:szCs w:val="16"/>
                      </w:rPr>
                      <w:t>B</w:t>
                    </w:r>
                    <w:r>
                      <w:rPr>
                        <w:rFonts w:ascii="Times New Roman" w:hAnsi="Times New Roman" w:cs="Times New Roman"/>
                        <w:sz w:val="18"/>
                        <w:szCs w:val="16"/>
                      </w:rPr>
                      <w:t>irim Faaliyet Raporu</w:t>
                    </w:r>
                  </w:p>
                </w:txbxContent>
              </v:textbox>
            </v:shape>
          </w:pict>
        </mc:Fallback>
      </mc:AlternateContent>
    </w:r>
    <w:r>
      <w:rPr>
        <w:noProof/>
        <w:color w:val="328D9F" w:themeColor="accent1" w:themeShade="BF"/>
        <w:lang w:val="tr-TR" w:eastAsia="tr-TR"/>
      </w:rPr>
      <mc:AlternateContent>
        <mc:Choice Requires="wps">
          <w:drawing>
            <wp:anchor distT="0" distB="0" distL="114300" distR="114300" simplePos="0" relativeHeight="251614720" behindDoc="0" locked="0" layoutInCell="1" allowOverlap="1" wp14:anchorId="48052125" wp14:editId="07D57325">
              <wp:simplePos x="0" y="0"/>
              <wp:positionH relativeFrom="column">
                <wp:posOffset>213360</wp:posOffset>
              </wp:positionH>
              <wp:positionV relativeFrom="paragraph">
                <wp:posOffset>68580</wp:posOffset>
              </wp:positionV>
              <wp:extent cx="2162175" cy="209550"/>
              <wp:effectExtent l="0" t="0" r="9525" b="0"/>
              <wp:wrapNone/>
              <wp:docPr id="102" name="Metin Kutusu 102"/>
              <wp:cNvGraphicFramePr/>
              <a:graphic xmlns:a="http://schemas.openxmlformats.org/drawingml/2006/main">
                <a:graphicData uri="http://schemas.microsoft.com/office/word/2010/wordprocessingShape">
                  <wps:wsp>
                    <wps:cNvSpPr txBox="1"/>
                    <wps:spPr>
                      <a:xfrm>
                        <a:off x="0" y="0"/>
                        <a:ext cx="2162175" cy="20955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7505A4" w:rsidRPr="00CB4EB7" w:rsidRDefault="007505A4">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052125" id="Metin Kutusu 102" o:spid="_x0000_s1100" type="#_x0000_t202" style="position:absolute;margin-left:16.8pt;margin-top:5.4pt;width:170.25pt;height:16.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" fillcolor="white [3201]" stroked="f" strokeweight="1pt">
              <v:textbox>
                <w:txbxContent>
                  <w:p w:rsidR="007505A4" w:rsidRPr="00CB4EB7" w:rsidRDefault="007505A4">
                    <w:pPr>
                      <w:rPr>
                        <w:rFonts w:ascii="Times New Roman" w:hAnsi="Times New Roman" w:cs="Times New Roman"/>
                        <w:sz w:val="18"/>
                        <w:szCs w:val="16"/>
                      </w:rPr>
                    </w:pPr>
                    <w:r>
                      <w:rPr>
                        <w:rFonts w:ascii="Times New Roman" w:hAnsi="Times New Roman" w:cs="Times New Roman"/>
                        <w:sz w:val="18"/>
                        <w:szCs w:val="16"/>
                      </w:rPr>
                      <w:t xml:space="preserve">         </w:t>
                    </w:r>
                    <w:r w:rsidRPr="00CB4EB7">
                      <w:rPr>
                        <w:rFonts w:ascii="Times New Roman" w:hAnsi="Times New Roman" w:cs="Times New Roman"/>
                        <w:sz w:val="18"/>
                        <w:szCs w:val="16"/>
                      </w:rPr>
                      <w:t>Bartın Üniversitesi-Fen Fakültesi</w:t>
                    </w:r>
                  </w:p>
                </w:txbxContent>
              </v:textbox>
            </v:shape>
          </w:pict>
        </mc:Fallback>
      </mc:AlternateContent>
    </w:r>
    <w:r>
      <w:rPr>
        <w:noProof/>
        <w:color w:val="328D9F" w:themeColor="accent1" w:themeShade="BF"/>
        <w:lang w:val="tr-TR" w:eastAsia="tr-TR"/>
      </w:rPr>
      <mc:AlternateContent>
        <mc:Choice Requires="wps">
          <w:drawing>
            <wp:anchor distT="0" distB="0" distL="114300" distR="114300" simplePos="0" relativeHeight="251613696" behindDoc="0" locked="0" layoutInCell="1" allowOverlap="1" wp14:anchorId="22AEF8BB" wp14:editId="2D88F0CE">
              <wp:simplePos x="0" y="0"/>
              <wp:positionH relativeFrom="column">
                <wp:posOffset>51435</wp:posOffset>
              </wp:positionH>
              <wp:positionV relativeFrom="paragraph">
                <wp:posOffset>-264795</wp:posOffset>
              </wp:positionV>
              <wp:extent cx="7000875" cy="542925"/>
              <wp:effectExtent l="0" t="0" r="0" b="0"/>
              <wp:wrapNone/>
              <wp:docPr id="94" name="Metin Kutusu 94"/>
              <wp:cNvGraphicFramePr/>
              <a:graphic xmlns:a="http://schemas.openxmlformats.org/drawingml/2006/main">
                <a:graphicData uri="http://schemas.microsoft.com/office/word/2010/wordprocessingShape">
                  <wps:wsp>
                    <wps:cNvSpPr txBox="1"/>
                    <wps:spPr>
                      <a:xfrm>
                        <a:off x="0" y="0"/>
                        <a:ext cx="7000875" cy="542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Pr="00CB4EB7" w:rsidRDefault="007505A4">
                          <w:pPr>
                            <w:rPr>
                              <w:color w:val="FFFFFF" w:themeColor="background1"/>
                              <w14:textFill>
                                <w14:noFill/>
                              </w14:textFill>
                            </w:rPr>
                          </w:pPr>
                          <w:r w:rsidRPr="00CB4EB7">
                            <w:rPr>
                              <w:noProof/>
                              <w:color w:val="FFFFFF" w:themeColor="background1"/>
                              <w:lang w:eastAsia="tr-TR" w:bidi="ar-SA"/>
                              <w14:textFill>
                                <w14:noFill/>
                              </w14:textFill>
                            </w:rPr>
                            <w:drawing>
                              <wp:inline distT="0" distB="0" distL="0" distR="0" wp14:anchorId="796DFF99" wp14:editId="0BF395C5">
                                <wp:extent cx="6905625" cy="495300"/>
                                <wp:effectExtent l="0" t="0" r="9525" b="0"/>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1">
                                          <a:extLst>
                                            <a:ext uri="{28A0092B-C50C-407E-A947-70E740481C1C}">
                                              <a14:useLocalDpi xmlns:a14="http://schemas.microsoft.com/office/drawing/2010/main" val="0"/>
                                            </a:ext>
                                          </a:extLst>
                                        </a:blip>
                                        <a:stretch>
                                          <a:fillRect/>
                                        </a:stretch>
                                      </pic:blipFill>
                                      <pic:spPr>
                                        <a:xfrm>
                                          <a:off x="0" y="0"/>
                                          <a:ext cx="6900862" cy="49495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AEF8BB" id="Metin Kutusu 94" o:spid="_x0000_s1101" type="#_x0000_t202" style="position:absolute;margin-left:4.05pt;margin-top:-20.85pt;width:551.25pt;height:42.75pt;z-index:251594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" filled="f" stroked="f" strokeweight=".5pt">
              <v:textbox>
                <w:txbxContent>
                  <w:p w:rsidR="007505A4" w:rsidRPr="00CB4EB7" w:rsidRDefault="007505A4">
                    <w:pPr>
                      <w:rPr>
                        <w:color w:val="FFFFFF" w:themeColor="background1"/>
                        <w14:textFill>
                          <w14:noFill/>
                        </w14:textFill>
                      </w:rPr>
                    </w:pPr>
                    <w:r w:rsidRPr="00CB4EB7">
                      <w:rPr>
                        <w:noProof/>
                        <w:color w:val="FFFFFF" w:themeColor="background1"/>
                        <w:lang w:eastAsia="tr-TR" w:bidi="ar-SA"/>
                        <w14:textFill>
                          <w14:noFill/>
                        </w14:textFill>
                      </w:rPr>
                      <w:drawing>
                        <wp:inline distT="0" distB="0" distL="0" distR="0" wp14:anchorId="796DFF99" wp14:editId="0BF395C5">
                          <wp:extent cx="6905625" cy="495300"/>
                          <wp:effectExtent l="0" t="0" r="9525" b="0"/>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2">
                                    <a:extLst>
                                      <a:ext uri="{28A0092B-C50C-407E-A947-70E740481C1C}">
                                        <a14:useLocalDpi xmlns:a14="http://schemas.microsoft.com/office/drawing/2010/main" val="0"/>
                                      </a:ext>
                                    </a:extLst>
                                  </a:blip>
                                  <a:stretch>
                                    <a:fillRect/>
                                  </a:stretch>
                                </pic:blipFill>
                                <pic:spPr>
                                  <a:xfrm>
                                    <a:off x="0" y="0"/>
                                    <a:ext cx="6900862" cy="494958"/>
                                  </a:xfrm>
                                  <a:prstGeom prst="rect">
                                    <a:avLst/>
                                  </a:prstGeom>
                                </pic:spPr>
                              </pic:pic>
                            </a:graphicData>
                          </a:graphic>
                        </wp:inline>
                      </w:drawing>
                    </w:r>
                  </w:p>
                </w:txbxContent>
              </v:textbox>
            </v:shape>
          </w:pict>
        </mc:Fallback>
      </mc:AlternateContent>
    </w:r>
    <w:r>
      <w:rPr>
        <w:noProof/>
        <w:color w:val="328D9F" w:themeColor="accent1" w:themeShade="BF"/>
        <w:lang w:val="tr-TR" w:eastAsia="tr-TR"/>
      </w:rPr>
      <mc:AlternateContent>
        <mc:Choice Requires="wps">
          <w:drawing>
            <wp:anchor distT="0" distB="0" distL="114300" distR="114300" simplePos="0" relativeHeight="251612672" behindDoc="0" locked="0" layoutInCell="1" allowOverlap="1" wp14:anchorId="798AE4A0" wp14:editId="6071CD80">
              <wp:simplePos x="0" y="0"/>
              <wp:positionH relativeFrom="column">
                <wp:posOffset>-720090</wp:posOffset>
              </wp:positionH>
              <wp:positionV relativeFrom="paragraph">
                <wp:posOffset>-312420</wp:posOffset>
              </wp:positionV>
              <wp:extent cx="771525" cy="590550"/>
              <wp:effectExtent l="0" t="0" r="0" b="0"/>
              <wp:wrapNone/>
              <wp:docPr id="91" name="Metin Kutusu 91"/>
              <wp:cNvGraphicFramePr/>
              <a:graphic xmlns:a="http://schemas.openxmlformats.org/drawingml/2006/main">
                <a:graphicData uri="http://schemas.microsoft.com/office/word/2010/wordprocessingShape">
                  <wps:wsp>
                    <wps:cNvSpPr txBox="1"/>
                    <wps:spPr>
                      <a:xfrm>
                        <a:off x="0" y="0"/>
                        <a:ext cx="771525" cy="590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505A4" w:rsidRPr="00CB4EB7" w:rsidRDefault="007505A4">
                          <w:pPr>
                            <w:rPr>
                              <w:color w:val="FFFFFF" w:themeColor="background1"/>
                              <w14:textFill>
                                <w14:noFill/>
                              </w14:textFill>
                            </w:rPr>
                          </w:pPr>
                          <w:r w:rsidRPr="00CB4EB7">
                            <w:rPr>
                              <w:noProof/>
                              <w:color w:val="FFFFFF" w:themeColor="background1"/>
                              <w:lang w:eastAsia="tr-TR" w:bidi="ar-SA"/>
                              <w14:textFill>
                                <w14:noFill/>
                              </w14:textFill>
                            </w:rPr>
                            <w:drawing>
                              <wp:inline distT="0" distB="0" distL="0" distR="0" wp14:anchorId="1AC56822" wp14:editId="2238915B">
                                <wp:extent cx="698400" cy="612000"/>
                                <wp:effectExtent l="0" t="0" r="6985" b="0"/>
                                <wp:docPr id="79"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line.jpg"/>
                                        <pic:cNvPicPr/>
                                      </pic:nvPicPr>
                                      <pic:blipFill>
                                        <a:blip r:embed="rId3">
                                          <a:extLst>
                                            <a:ext uri="{28A0092B-C50C-407E-A947-70E740481C1C}">
                                              <a14:useLocalDpi xmlns:a14="http://schemas.microsoft.com/office/drawing/2010/main" val="0"/>
                                            </a:ext>
                                          </a:extLst>
                                        </a:blip>
                                        <a:stretch>
                                          <a:fillRect/>
                                        </a:stretch>
                                      </pic:blipFill>
                                      <pic:spPr>
                                        <a:xfrm>
                                          <a:off x="0" y="0"/>
                                          <a:ext cx="698400" cy="6120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8AE4A0" id="Metin Kutusu 91" o:spid="_x0000_s1102" type="#_x0000_t202" style="position:absolute;margin-left:-56.7pt;margin-top:-24.6pt;width:60.75pt;height:46.5pt;z-index:251592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" filled="f" stroked="f" strokeweight=".5pt">
              <v:textbox>
                <w:txbxContent>
                  <w:p w:rsidR="007505A4" w:rsidRPr="00CB4EB7" w:rsidRDefault="007505A4">
                    <w:pPr>
                      <w:rPr>
                        <w:color w:val="FFFFFF" w:themeColor="background1"/>
                        <w14:textFill>
                          <w14:noFill/>
                        </w14:textFill>
                      </w:rPr>
                    </w:pPr>
                    <w:r w:rsidRPr="00CB4EB7">
                      <w:rPr>
                        <w:noProof/>
                        <w:color w:val="FFFFFF" w:themeColor="background1"/>
                        <w:lang w:eastAsia="tr-TR" w:bidi="ar-SA"/>
                        <w14:textFill>
                          <w14:noFill/>
                        </w14:textFill>
                      </w:rPr>
                      <w:drawing>
                        <wp:inline distT="0" distB="0" distL="0" distR="0" wp14:anchorId="1AC56822" wp14:editId="2238915B">
                          <wp:extent cx="698400" cy="612000"/>
                          <wp:effectExtent l="0" t="0" r="6985" b="0"/>
                          <wp:docPr id="79"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line.jpg"/>
                                  <pic:cNvPicPr/>
                                </pic:nvPicPr>
                                <pic:blipFill>
                                  <a:blip r:embed="rId4">
                                    <a:extLst>
                                      <a:ext uri="{28A0092B-C50C-407E-A947-70E740481C1C}">
                                        <a14:useLocalDpi xmlns:a14="http://schemas.microsoft.com/office/drawing/2010/main" val="0"/>
                                      </a:ext>
                                    </a:extLst>
                                  </a:blip>
                                  <a:stretch>
                                    <a:fillRect/>
                                  </a:stretch>
                                </pic:blipFill>
                                <pic:spPr>
                                  <a:xfrm>
                                    <a:off x="0" y="0"/>
                                    <a:ext cx="698400" cy="612000"/>
                                  </a:xfrm>
                                  <a:prstGeom prst="rect">
                                    <a:avLst/>
                                  </a:prstGeom>
                                </pic:spPr>
                              </pic:pic>
                            </a:graphicData>
                          </a:graphic>
                        </wp:inline>
                      </w:drawing>
                    </w:r>
                  </w:p>
                </w:txbxContent>
              </v:textbox>
            </v:shape>
          </w:pict>
        </mc:Fallback>
      </mc:AlternateContent>
    </w:r>
  </w:p>
  <w:p w:rsidR="007505A4" w:rsidRPr="001475EE" w:rsidRDefault="000F76A5">
    <w:pPr>
      <w:pStyle w:val="stBilgi"/>
      <w:rPr>
        <w:lang w:val="tr-TR"/>
      </w:rPr>
    </w:pPr>
    <w:r>
      <w:rPr>
        <w:noProof/>
        <w:lang w:val="tr-TR"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188408" o:spid="_x0000_s2050" type="#_x0000_t75" alt="headline" style="position:absolute;margin-left:0;margin-top:0;width:498.6pt;height:249.3pt;z-index:-251612672;mso-wrap-edited:f;mso-width-percent:0;mso-height-percent:0;mso-position-horizontal:center;mso-position-horizontal-relative:margin;mso-position-vertical:center;mso-position-vertical-relative:margin;mso-width-percent:0;mso-height-percent:0" o:allowincell="f">
          <v:imagedata r:id="rId5" o:title="headline" gain="19661f" blacklevel="22938f"/>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05A4" w:rsidRDefault="000F76A5">
    <w:pPr>
      <w:pStyle w:val="stBilgi"/>
    </w:pPr>
    <w:r>
      <w:rPr>
        <w:noProof/>
        <w:lang w:val="tr-TR"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188406" o:spid="_x0000_s2049" type="#_x0000_t75" alt="headline" style="position:absolute;margin-left:0;margin-top:0;width:498.6pt;height:249.3pt;z-index:-251614720;mso-wrap-edited:f;mso-width-percent:0;mso-height-percent:0;mso-position-horizontal:center;mso-position-horizontal-relative:margin;mso-position-vertical:center;mso-position-vertical-relative:margin;mso-width-percent:0;mso-height-percent:0" o:allowincell="f">
          <v:imagedata r:id="rId1" o:title="headlin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singleLevel"/>
    <w:tmpl w:val="00000002"/>
    <w:name w:val="WW8Num2"/>
    <w:lvl w:ilvl="0">
      <w:start w:val="1"/>
      <w:numFmt w:val="lowerLetter"/>
      <w:lvlText w:val="%1."/>
      <w:lvlJc w:val="left"/>
      <w:pPr>
        <w:tabs>
          <w:tab w:val="num" w:pos="0"/>
        </w:tabs>
        <w:ind w:left="840" w:hanging="360"/>
      </w:pPr>
    </w:lvl>
  </w:abstractNum>
  <w:abstractNum w:abstractNumId="1" w15:restartNumberingAfterBreak="0">
    <w:nsid w:val="00000003"/>
    <w:multiLevelType w:val="singleLevel"/>
    <w:tmpl w:val="00000003"/>
    <w:name w:val="WW8Num3"/>
    <w:lvl w:ilvl="0">
      <w:start w:val="1"/>
      <w:numFmt w:val="decimal"/>
      <w:lvlText w:val="%1."/>
      <w:lvlJc w:val="left"/>
      <w:pPr>
        <w:tabs>
          <w:tab w:val="num" w:pos="0"/>
        </w:tabs>
        <w:ind w:left="720" w:hanging="360"/>
      </w:pPr>
    </w:lvl>
  </w:abstractNum>
  <w:abstractNum w:abstractNumId="2" w15:restartNumberingAfterBreak="0">
    <w:nsid w:val="00000004"/>
    <w:multiLevelType w:val="singleLevel"/>
    <w:tmpl w:val="00000004"/>
    <w:name w:val="WW8Num4"/>
    <w:lvl w:ilvl="0">
      <w:start w:val="1"/>
      <w:numFmt w:val="bullet"/>
      <w:lvlText w:val=""/>
      <w:lvlJc w:val="left"/>
      <w:pPr>
        <w:tabs>
          <w:tab w:val="num" w:pos="-360"/>
        </w:tabs>
        <w:ind w:left="360" w:hanging="360"/>
      </w:pPr>
      <w:rPr>
        <w:rFonts w:ascii="Wingdings" w:hAnsi="Wingdings"/>
      </w:rPr>
    </w:lvl>
  </w:abstractNum>
  <w:abstractNum w:abstractNumId="3" w15:restartNumberingAfterBreak="0">
    <w:nsid w:val="00000005"/>
    <w:multiLevelType w:val="singleLevel"/>
    <w:tmpl w:val="00000005"/>
    <w:name w:val="WW8Num5"/>
    <w:lvl w:ilvl="0">
      <w:start w:val="1"/>
      <w:numFmt w:val="bullet"/>
      <w:lvlText w:val=""/>
      <w:lvlJc w:val="left"/>
      <w:pPr>
        <w:tabs>
          <w:tab w:val="num" w:pos="0"/>
        </w:tabs>
        <w:ind w:left="720" w:hanging="360"/>
      </w:pPr>
      <w:rPr>
        <w:rFonts w:ascii="Wingdings" w:hAnsi="Wingdings"/>
      </w:rPr>
    </w:lvl>
  </w:abstractNum>
  <w:abstractNum w:abstractNumId="4" w15:restartNumberingAfterBreak="0">
    <w:nsid w:val="00000006"/>
    <w:multiLevelType w:val="singleLevel"/>
    <w:tmpl w:val="00000006"/>
    <w:name w:val="WW8Num6"/>
    <w:lvl w:ilvl="0">
      <w:start w:val="1"/>
      <w:numFmt w:val="bullet"/>
      <w:lvlText w:val=""/>
      <w:lvlJc w:val="left"/>
      <w:pPr>
        <w:tabs>
          <w:tab w:val="num" w:pos="0"/>
        </w:tabs>
        <w:ind w:left="720" w:hanging="360"/>
      </w:pPr>
      <w:rPr>
        <w:rFonts w:ascii="Wingdings" w:hAnsi="Wingdings"/>
      </w:rPr>
    </w:lvl>
  </w:abstractNum>
  <w:abstractNum w:abstractNumId="5" w15:restartNumberingAfterBreak="0">
    <w:nsid w:val="00000007"/>
    <w:multiLevelType w:val="multilevel"/>
    <w:tmpl w:val="ADFC48B4"/>
    <w:name w:val="WW8Num7"/>
    <w:lvl w:ilvl="0">
      <w:start w:val="1"/>
      <w:numFmt w:val="decimal"/>
      <w:lvlText w:val="%1."/>
      <w:lvlJc w:val="left"/>
      <w:pPr>
        <w:tabs>
          <w:tab w:val="num" w:pos="0"/>
        </w:tabs>
        <w:ind w:left="720" w:hanging="360"/>
      </w:pPr>
      <w:rPr>
        <w:rFonts w:ascii="Arial" w:hAnsi="Arial" w:cs="Arial" w:hint="default"/>
        <w:color w:val="auto"/>
        <w:sz w:val="28"/>
      </w:rPr>
    </w:lvl>
    <w:lvl w:ilvl="1">
      <w:start w:val="1"/>
      <w:numFmt w:val="decimal"/>
      <w:lvlText w:val="%1.%2."/>
      <w:lvlJc w:val="left"/>
      <w:pPr>
        <w:tabs>
          <w:tab w:val="num" w:pos="0"/>
        </w:tabs>
        <w:ind w:left="1080" w:hanging="720"/>
      </w:p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800" w:hanging="144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2160" w:hanging="1800"/>
      </w:pPr>
    </w:lvl>
    <w:lvl w:ilvl="7">
      <w:start w:val="1"/>
      <w:numFmt w:val="decimal"/>
      <w:lvlText w:val="%1.%2.%3.%4.%5.%6.%7.%8."/>
      <w:lvlJc w:val="left"/>
      <w:pPr>
        <w:tabs>
          <w:tab w:val="num" w:pos="0"/>
        </w:tabs>
        <w:ind w:left="2160" w:hanging="1800"/>
      </w:pPr>
    </w:lvl>
    <w:lvl w:ilvl="8">
      <w:start w:val="1"/>
      <w:numFmt w:val="decimal"/>
      <w:lvlText w:val="%1.%2.%3.%4.%5.%6.%7.%8.%9."/>
      <w:lvlJc w:val="left"/>
      <w:pPr>
        <w:tabs>
          <w:tab w:val="num" w:pos="0"/>
        </w:tabs>
        <w:ind w:left="2520" w:hanging="2160"/>
      </w:pPr>
    </w:lvl>
  </w:abstractNum>
  <w:abstractNum w:abstractNumId="6" w15:restartNumberingAfterBreak="0">
    <w:nsid w:val="26427541"/>
    <w:multiLevelType w:val="hybridMultilevel"/>
    <w:tmpl w:val="C424126A"/>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7" w15:restartNumberingAfterBreak="0">
    <w:nsid w:val="3C0E26D0"/>
    <w:multiLevelType w:val="hybridMultilevel"/>
    <w:tmpl w:val="4EC2F030"/>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3D203C1F"/>
    <w:multiLevelType w:val="hybridMultilevel"/>
    <w:tmpl w:val="2F82D99C"/>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9" w15:restartNumberingAfterBreak="0">
    <w:nsid w:val="419700DA"/>
    <w:multiLevelType w:val="multilevel"/>
    <w:tmpl w:val="DBE0C26A"/>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eastAsia="Droid Sans Fallback" w:hint="default"/>
        <w:b/>
      </w:rPr>
    </w:lvl>
    <w:lvl w:ilvl="2">
      <w:start w:val="1"/>
      <w:numFmt w:val="decimal"/>
      <w:isLgl/>
      <w:lvlText w:val="%1.%2.%3."/>
      <w:lvlJc w:val="left"/>
      <w:pPr>
        <w:ind w:left="720" w:hanging="720"/>
      </w:pPr>
      <w:rPr>
        <w:rFonts w:eastAsia="Droid Sans Fallback" w:hint="default"/>
      </w:rPr>
    </w:lvl>
    <w:lvl w:ilvl="3">
      <w:start w:val="1"/>
      <w:numFmt w:val="decimal"/>
      <w:isLgl/>
      <w:lvlText w:val="%1.%2.%3.%4."/>
      <w:lvlJc w:val="left"/>
      <w:pPr>
        <w:ind w:left="1080" w:hanging="1080"/>
      </w:pPr>
      <w:rPr>
        <w:rFonts w:eastAsia="Droid Sans Fallback" w:hint="default"/>
      </w:rPr>
    </w:lvl>
    <w:lvl w:ilvl="4">
      <w:start w:val="1"/>
      <w:numFmt w:val="decimal"/>
      <w:isLgl/>
      <w:lvlText w:val="%1.%2.%3.%4.%5."/>
      <w:lvlJc w:val="left"/>
      <w:pPr>
        <w:ind w:left="1080" w:hanging="1080"/>
      </w:pPr>
      <w:rPr>
        <w:rFonts w:eastAsia="Droid Sans Fallback" w:hint="default"/>
      </w:rPr>
    </w:lvl>
    <w:lvl w:ilvl="5">
      <w:start w:val="1"/>
      <w:numFmt w:val="decimal"/>
      <w:isLgl/>
      <w:lvlText w:val="%1.%2.%3.%4.%5.%6."/>
      <w:lvlJc w:val="left"/>
      <w:pPr>
        <w:ind w:left="1440" w:hanging="1440"/>
      </w:pPr>
      <w:rPr>
        <w:rFonts w:eastAsia="Droid Sans Fallback" w:hint="default"/>
      </w:rPr>
    </w:lvl>
    <w:lvl w:ilvl="6">
      <w:start w:val="1"/>
      <w:numFmt w:val="decimal"/>
      <w:isLgl/>
      <w:lvlText w:val="%1.%2.%3.%4.%5.%6.%7."/>
      <w:lvlJc w:val="left"/>
      <w:pPr>
        <w:ind w:left="1440" w:hanging="1440"/>
      </w:pPr>
      <w:rPr>
        <w:rFonts w:eastAsia="Droid Sans Fallback" w:hint="default"/>
      </w:rPr>
    </w:lvl>
    <w:lvl w:ilvl="7">
      <w:start w:val="1"/>
      <w:numFmt w:val="decimal"/>
      <w:isLgl/>
      <w:lvlText w:val="%1.%2.%3.%4.%5.%6.%7.%8."/>
      <w:lvlJc w:val="left"/>
      <w:pPr>
        <w:ind w:left="1800" w:hanging="1800"/>
      </w:pPr>
      <w:rPr>
        <w:rFonts w:eastAsia="Droid Sans Fallback" w:hint="default"/>
      </w:rPr>
    </w:lvl>
    <w:lvl w:ilvl="8">
      <w:start w:val="1"/>
      <w:numFmt w:val="decimal"/>
      <w:isLgl/>
      <w:lvlText w:val="%1.%2.%3.%4.%5.%6.%7.%8.%9."/>
      <w:lvlJc w:val="left"/>
      <w:pPr>
        <w:ind w:left="2160" w:hanging="2160"/>
      </w:pPr>
      <w:rPr>
        <w:rFonts w:eastAsia="Droid Sans Fallback" w:hint="default"/>
      </w:rPr>
    </w:lvl>
  </w:abstractNum>
  <w:abstractNum w:abstractNumId="10" w15:restartNumberingAfterBreak="0">
    <w:nsid w:val="46E052D9"/>
    <w:multiLevelType w:val="hybridMultilevel"/>
    <w:tmpl w:val="1E24D0D6"/>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4E6113FD"/>
    <w:multiLevelType w:val="hybridMultilevel"/>
    <w:tmpl w:val="CAD27B0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5B41095E"/>
    <w:multiLevelType w:val="hybridMultilevel"/>
    <w:tmpl w:val="72E67A6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70037B5F"/>
    <w:multiLevelType w:val="multilevel"/>
    <w:tmpl w:val="44027736"/>
    <w:lvl w:ilvl="0">
      <w:start w:val="1"/>
      <w:numFmt w:val="decimal"/>
      <w:lvlText w:val="%1."/>
      <w:lvlJc w:val="left"/>
      <w:pPr>
        <w:ind w:left="480" w:hanging="48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14" w15:restartNumberingAfterBreak="0">
    <w:nsid w:val="70C165FA"/>
    <w:multiLevelType w:val="hybridMultilevel"/>
    <w:tmpl w:val="7674C3CE"/>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5" w15:restartNumberingAfterBreak="0">
    <w:nsid w:val="7EAF46CB"/>
    <w:multiLevelType w:val="hybridMultilevel"/>
    <w:tmpl w:val="03624674"/>
    <w:lvl w:ilvl="0" w:tplc="5E647D90">
      <w:start w:val="1"/>
      <w:numFmt w:val="upperRoman"/>
      <w:pStyle w:val="Balk2"/>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
  </w:num>
  <w:num w:numId="2">
    <w:abstractNumId w:val="13"/>
  </w:num>
  <w:num w:numId="3">
    <w:abstractNumId w:val="12"/>
  </w:num>
  <w:num w:numId="4">
    <w:abstractNumId w:val="11"/>
  </w:num>
  <w:num w:numId="5">
    <w:abstractNumId w:val="15"/>
  </w:num>
  <w:num w:numId="6">
    <w:abstractNumId w:val="9"/>
  </w:num>
  <w:num w:numId="7">
    <w:abstractNumId w:val="14"/>
  </w:num>
  <w:num w:numId="8">
    <w:abstractNumId w:val="8"/>
  </w:num>
  <w:num w:numId="9">
    <w:abstractNumId w:val="6"/>
  </w:num>
  <w:num w:numId="10">
    <w:abstractNumId w:val="7"/>
  </w:num>
  <w:num w:numId="11">
    <w:abstractNumId w:val="1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GB" w:vendorID="64" w:dllVersion="6" w:nlCheck="1" w:checkStyle="0"/>
  <w:activeWritingStyle w:appName="MSWord" w:lang="en-US" w:vendorID="64" w:dllVersion="6" w:nlCheck="1" w:checkStyle="0"/>
  <w:activeWritingStyle w:appName="MSWord" w:lang="en-GB" w:vendorID="64" w:dllVersion="0" w:nlCheck="1" w:checkStyle="0"/>
  <w:activeWritingStyle w:appName="MSWord" w:lang="tr-TR" w:vendorID="64" w:dllVersion="0" w:nlCheck="1" w:checkStyle="0"/>
  <w:activeWritingStyle w:appName="MSWord" w:lang="en-US" w:vendorID="64" w:dllVersion="0" w:nlCheck="1" w:checkStyle="0"/>
  <w:activeWritingStyle w:appName="MSWord" w:lang="en-GB" w:vendorID="64" w:dllVersion="131078" w:nlCheck="1" w:checkStyle="0"/>
  <w:activeWritingStyle w:appName="MSWord" w:lang="en-US" w:vendorID="64" w:dllVersion="131078" w:nlCheck="1" w:checkStyle="0"/>
  <w:activeWritingStyle w:appName="MSWord" w:lang="tr-TR" w:vendorID="1" w:dllVersion="512" w:checkStyle="1"/>
  <w:proofState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620D"/>
    <w:rsid w:val="00004A9B"/>
    <w:rsid w:val="00012AFF"/>
    <w:rsid w:val="000174DA"/>
    <w:rsid w:val="000176F6"/>
    <w:rsid w:val="000179D2"/>
    <w:rsid w:val="00017F00"/>
    <w:rsid w:val="0002079D"/>
    <w:rsid w:val="0002620D"/>
    <w:rsid w:val="00026244"/>
    <w:rsid w:val="00026F88"/>
    <w:rsid w:val="00030D51"/>
    <w:rsid w:val="00032776"/>
    <w:rsid w:val="000331DA"/>
    <w:rsid w:val="00034903"/>
    <w:rsid w:val="00036472"/>
    <w:rsid w:val="00062890"/>
    <w:rsid w:val="00071EEE"/>
    <w:rsid w:val="000745B8"/>
    <w:rsid w:val="00075741"/>
    <w:rsid w:val="00075DC5"/>
    <w:rsid w:val="00081E69"/>
    <w:rsid w:val="0008719B"/>
    <w:rsid w:val="000907A6"/>
    <w:rsid w:val="00091EF9"/>
    <w:rsid w:val="000936DC"/>
    <w:rsid w:val="00093FD4"/>
    <w:rsid w:val="00096017"/>
    <w:rsid w:val="0009765D"/>
    <w:rsid w:val="000A2650"/>
    <w:rsid w:val="000A55BE"/>
    <w:rsid w:val="000B1727"/>
    <w:rsid w:val="000B46FD"/>
    <w:rsid w:val="000B5326"/>
    <w:rsid w:val="000B7DF8"/>
    <w:rsid w:val="000C7D56"/>
    <w:rsid w:val="000D0477"/>
    <w:rsid w:val="000D0CF6"/>
    <w:rsid w:val="000D7AA3"/>
    <w:rsid w:val="000D7B1B"/>
    <w:rsid w:val="000E4C4A"/>
    <w:rsid w:val="000F0312"/>
    <w:rsid w:val="000F074C"/>
    <w:rsid w:val="000F1814"/>
    <w:rsid w:val="000F1B88"/>
    <w:rsid w:val="000F3DF5"/>
    <w:rsid w:val="000F638C"/>
    <w:rsid w:val="000F76A5"/>
    <w:rsid w:val="00101FA1"/>
    <w:rsid w:val="00102533"/>
    <w:rsid w:val="001030B6"/>
    <w:rsid w:val="0010655C"/>
    <w:rsid w:val="00106D6B"/>
    <w:rsid w:val="00110799"/>
    <w:rsid w:val="001131A3"/>
    <w:rsid w:val="00114423"/>
    <w:rsid w:val="00121447"/>
    <w:rsid w:val="00122EBF"/>
    <w:rsid w:val="00124AA9"/>
    <w:rsid w:val="00124F44"/>
    <w:rsid w:val="001252D0"/>
    <w:rsid w:val="0012699C"/>
    <w:rsid w:val="001279BE"/>
    <w:rsid w:val="001317E1"/>
    <w:rsid w:val="0013591E"/>
    <w:rsid w:val="00135FA1"/>
    <w:rsid w:val="00136C2A"/>
    <w:rsid w:val="00142359"/>
    <w:rsid w:val="001475EE"/>
    <w:rsid w:val="00147B6F"/>
    <w:rsid w:val="00151840"/>
    <w:rsid w:val="00154346"/>
    <w:rsid w:val="0015477F"/>
    <w:rsid w:val="00154A6E"/>
    <w:rsid w:val="0016184A"/>
    <w:rsid w:val="00165B3A"/>
    <w:rsid w:val="00174A1A"/>
    <w:rsid w:val="001752AF"/>
    <w:rsid w:val="00176DAD"/>
    <w:rsid w:val="001779E7"/>
    <w:rsid w:val="00180C94"/>
    <w:rsid w:val="0019562C"/>
    <w:rsid w:val="001A0008"/>
    <w:rsid w:val="001A05F5"/>
    <w:rsid w:val="001A0A4B"/>
    <w:rsid w:val="001A0F4E"/>
    <w:rsid w:val="001A214B"/>
    <w:rsid w:val="001A34FB"/>
    <w:rsid w:val="001B02C4"/>
    <w:rsid w:val="001B059F"/>
    <w:rsid w:val="001B42FA"/>
    <w:rsid w:val="001B4BA1"/>
    <w:rsid w:val="001B6D6A"/>
    <w:rsid w:val="001C034C"/>
    <w:rsid w:val="001C037C"/>
    <w:rsid w:val="001C05EE"/>
    <w:rsid w:val="001C1C49"/>
    <w:rsid w:val="001C2FF5"/>
    <w:rsid w:val="001C48FF"/>
    <w:rsid w:val="001D0C1B"/>
    <w:rsid w:val="001D1D09"/>
    <w:rsid w:val="001D5F21"/>
    <w:rsid w:val="001D6355"/>
    <w:rsid w:val="001E0734"/>
    <w:rsid w:val="001E0FF0"/>
    <w:rsid w:val="001E25FC"/>
    <w:rsid w:val="001F043D"/>
    <w:rsid w:val="001F5860"/>
    <w:rsid w:val="001F6F20"/>
    <w:rsid w:val="001F7A38"/>
    <w:rsid w:val="00202F4C"/>
    <w:rsid w:val="00202FB8"/>
    <w:rsid w:val="00204255"/>
    <w:rsid w:val="00207271"/>
    <w:rsid w:val="00210BE9"/>
    <w:rsid w:val="00213062"/>
    <w:rsid w:val="00217A53"/>
    <w:rsid w:val="00220CCE"/>
    <w:rsid w:val="00225DD1"/>
    <w:rsid w:val="00226CD6"/>
    <w:rsid w:val="0023283A"/>
    <w:rsid w:val="00234C70"/>
    <w:rsid w:val="0023579D"/>
    <w:rsid w:val="00236828"/>
    <w:rsid w:val="002372C4"/>
    <w:rsid w:val="002409A8"/>
    <w:rsid w:val="002430FA"/>
    <w:rsid w:val="00243E0A"/>
    <w:rsid w:val="00245CCB"/>
    <w:rsid w:val="0026310C"/>
    <w:rsid w:val="0026461B"/>
    <w:rsid w:val="00275373"/>
    <w:rsid w:val="002759B4"/>
    <w:rsid w:val="00286221"/>
    <w:rsid w:val="00286674"/>
    <w:rsid w:val="0029091D"/>
    <w:rsid w:val="002931A1"/>
    <w:rsid w:val="00294807"/>
    <w:rsid w:val="002951EA"/>
    <w:rsid w:val="00297323"/>
    <w:rsid w:val="002A3A29"/>
    <w:rsid w:val="002A6423"/>
    <w:rsid w:val="002A6E6E"/>
    <w:rsid w:val="002A705B"/>
    <w:rsid w:val="002B38D1"/>
    <w:rsid w:val="002B3AE4"/>
    <w:rsid w:val="002D2E76"/>
    <w:rsid w:val="002E052E"/>
    <w:rsid w:val="002E1088"/>
    <w:rsid w:val="002E1484"/>
    <w:rsid w:val="002E2035"/>
    <w:rsid w:val="002E607E"/>
    <w:rsid w:val="002F099A"/>
    <w:rsid w:val="002F0CBB"/>
    <w:rsid w:val="002F1A7C"/>
    <w:rsid w:val="002F1B73"/>
    <w:rsid w:val="002F4292"/>
    <w:rsid w:val="002F4A74"/>
    <w:rsid w:val="002F7AD2"/>
    <w:rsid w:val="00302062"/>
    <w:rsid w:val="0030673B"/>
    <w:rsid w:val="00306E06"/>
    <w:rsid w:val="00307845"/>
    <w:rsid w:val="00311663"/>
    <w:rsid w:val="00311E7C"/>
    <w:rsid w:val="00312554"/>
    <w:rsid w:val="003134B1"/>
    <w:rsid w:val="00315649"/>
    <w:rsid w:val="00316143"/>
    <w:rsid w:val="00316572"/>
    <w:rsid w:val="00320370"/>
    <w:rsid w:val="00322B4F"/>
    <w:rsid w:val="00325A78"/>
    <w:rsid w:val="00326896"/>
    <w:rsid w:val="003275F5"/>
    <w:rsid w:val="00335783"/>
    <w:rsid w:val="00336249"/>
    <w:rsid w:val="00341ED6"/>
    <w:rsid w:val="003501A7"/>
    <w:rsid w:val="003557F7"/>
    <w:rsid w:val="00360A0B"/>
    <w:rsid w:val="00360C72"/>
    <w:rsid w:val="003613DA"/>
    <w:rsid w:val="0036208E"/>
    <w:rsid w:val="00364EE6"/>
    <w:rsid w:val="00364F99"/>
    <w:rsid w:val="00365BA9"/>
    <w:rsid w:val="003664B7"/>
    <w:rsid w:val="0037160D"/>
    <w:rsid w:val="00375E0F"/>
    <w:rsid w:val="00377B27"/>
    <w:rsid w:val="00380CE5"/>
    <w:rsid w:val="003810C0"/>
    <w:rsid w:val="00381DF9"/>
    <w:rsid w:val="003824DC"/>
    <w:rsid w:val="003846FA"/>
    <w:rsid w:val="003926F0"/>
    <w:rsid w:val="003952AD"/>
    <w:rsid w:val="003953E8"/>
    <w:rsid w:val="003A254B"/>
    <w:rsid w:val="003A37CE"/>
    <w:rsid w:val="003A7069"/>
    <w:rsid w:val="003B08E7"/>
    <w:rsid w:val="003B57E5"/>
    <w:rsid w:val="003B625C"/>
    <w:rsid w:val="003C03DE"/>
    <w:rsid w:val="003C2C7F"/>
    <w:rsid w:val="003C2D9E"/>
    <w:rsid w:val="003C4810"/>
    <w:rsid w:val="003D0F3F"/>
    <w:rsid w:val="003D4BD5"/>
    <w:rsid w:val="003E4C12"/>
    <w:rsid w:val="003F333C"/>
    <w:rsid w:val="003F4E02"/>
    <w:rsid w:val="003F6473"/>
    <w:rsid w:val="003F79EA"/>
    <w:rsid w:val="004047DF"/>
    <w:rsid w:val="00404FB2"/>
    <w:rsid w:val="004058B2"/>
    <w:rsid w:val="00411D9B"/>
    <w:rsid w:val="00414B3E"/>
    <w:rsid w:val="00415880"/>
    <w:rsid w:val="00416AB3"/>
    <w:rsid w:val="00417464"/>
    <w:rsid w:val="00421847"/>
    <w:rsid w:val="0042336D"/>
    <w:rsid w:val="00426BB8"/>
    <w:rsid w:val="00431470"/>
    <w:rsid w:val="004357FE"/>
    <w:rsid w:val="0043586C"/>
    <w:rsid w:val="00435CA3"/>
    <w:rsid w:val="0045482D"/>
    <w:rsid w:val="00455CF2"/>
    <w:rsid w:val="00456A6B"/>
    <w:rsid w:val="00456E40"/>
    <w:rsid w:val="00460A89"/>
    <w:rsid w:val="004664C6"/>
    <w:rsid w:val="00471446"/>
    <w:rsid w:val="00471C7A"/>
    <w:rsid w:val="004736D7"/>
    <w:rsid w:val="00477195"/>
    <w:rsid w:val="00482F09"/>
    <w:rsid w:val="0048369F"/>
    <w:rsid w:val="004836AC"/>
    <w:rsid w:val="00484F54"/>
    <w:rsid w:val="00490356"/>
    <w:rsid w:val="00491273"/>
    <w:rsid w:val="004918BA"/>
    <w:rsid w:val="00497275"/>
    <w:rsid w:val="004A0C60"/>
    <w:rsid w:val="004A27FF"/>
    <w:rsid w:val="004A5C4F"/>
    <w:rsid w:val="004A73C6"/>
    <w:rsid w:val="004A79CF"/>
    <w:rsid w:val="004B2D27"/>
    <w:rsid w:val="004B7BC3"/>
    <w:rsid w:val="004C0020"/>
    <w:rsid w:val="004C4D8A"/>
    <w:rsid w:val="004D1458"/>
    <w:rsid w:val="004D16BE"/>
    <w:rsid w:val="004D3403"/>
    <w:rsid w:val="004E26CB"/>
    <w:rsid w:val="004E368A"/>
    <w:rsid w:val="004F2280"/>
    <w:rsid w:val="004F4FD0"/>
    <w:rsid w:val="00501CC9"/>
    <w:rsid w:val="005033DB"/>
    <w:rsid w:val="00504CDB"/>
    <w:rsid w:val="005141F0"/>
    <w:rsid w:val="00514A08"/>
    <w:rsid w:val="0051798B"/>
    <w:rsid w:val="00517DEC"/>
    <w:rsid w:val="0052036B"/>
    <w:rsid w:val="00520B71"/>
    <w:rsid w:val="00522A43"/>
    <w:rsid w:val="00522ADA"/>
    <w:rsid w:val="005252D8"/>
    <w:rsid w:val="005349A2"/>
    <w:rsid w:val="00541460"/>
    <w:rsid w:val="00543193"/>
    <w:rsid w:val="00546E3B"/>
    <w:rsid w:val="005521CA"/>
    <w:rsid w:val="00562D16"/>
    <w:rsid w:val="00570E22"/>
    <w:rsid w:val="00574D55"/>
    <w:rsid w:val="00576CEF"/>
    <w:rsid w:val="00580CFD"/>
    <w:rsid w:val="00581B03"/>
    <w:rsid w:val="00581EFE"/>
    <w:rsid w:val="00582C72"/>
    <w:rsid w:val="00584885"/>
    <w:rsid w:val="0058574E"/>
    <w:rsid w:val="0058611A"/>
    <w:rsid w:val="00586531"/>
    <w:rsid w:val="0058654F"/>
    <w:rsid w:val="00586839"/>
    <w:rsid w:val="00587F09"/>
    <w:rsid w:val="005911AE"/>
    <w:rsid w:val="00593952"/>
    <w:rsid w:val="00594ACC"/>
    <w:rsid w:val="00597D01"/>
    <w:rsid w:val="005A03BC"/>
    <w:rsid w:val="005A614F"/>
    <w:rsid w:val="005A6621"/>
    <w:rsid w:val="005B0E5A"/>
    <w:rsid w:val="005B2CAD"/>
    <w:rsid w:val="005B5D22"/>
    <w:rsid w:val="005B66AC"/>
    <w:rsid w:val="005B7429"/>
    <w:rsid w:val="005C2664"/>
    <w:rsid w:val="005C3AEB"/>
    <w:rsid w:val="005C3E10"/>
    <w:rsid w:val="005C4FDE"/>
    <w:rsid w:val="005C5672"/>
    <w:rsid w:val="005C5CD7"/>
    <w:rsid w:val="005D0FFF"/>
    <w:rsid w:val="005D4447"/>
    <w:rsid w:val="005D653B"/>
    <w:rsid w:val="005D793A"/>
    <w:rsid w:val="005E0DF2"/>
    <w:rsid w:val="005F0AAD"/>
    <w:rsid w:val="005F0CB6"/>
    <w:rsid w:val="005F23F5"/>
    <w:rsid w:val="005F2F2C"/>
    <w:rsid w:val="005F45B4"/>
    <w:rsid w:val="005F4840"/>
    <w:rsid w:val="005F5FDA"/>
    <w:rsid w:val="005F5FE8"/>
    <w:rsid w:val="00601A70"/>
    <w:rsid w:val="0060386B"/>
    <w:rsid w:val="00604174"/>
    <w:rsid w:val="0061500C"/>
    <w:rsid w:val="0061658E"/>
    <w:rsid w:val="00622934"/>
    <w:rsid w:val="00623F16"/>
    <w:rsid w:val="006276AC"/>
    <w:rsid w:val="00627A51"/>
    <w:rsid w:val="00627BFB"/>
    <w:rsid w:val="006328EB"/>
    <w:rsid w:val="00632AA9"/>
    <w:rsid w:val="006349E7"/>
    <w:rsid w:val="00637AFA"/>
    <w:rsid w:val="00641607"/>
    <w:rsid w:val="006438A0"/>
    <w:rsid w:val="00643C2E"/>
    <w:rsid w:val="00644FC0"/>
    <w:rsid w:val="006521A5"/>
    <w:rsid w:val="006632EA"/>
    <w:rsid w:val="006644EC"/>
    <w:rsid w:val="006648F3"/>
    <w:rsid w:val="00665FB4"/>
    <w:rsid w:val="00666542"/>
    <w:rsid w:val="00671EBE"/>
    <w:rsid w:val="00673524"/>
    <w:rsid w:val="00674083"/>
    <w:rsid w:val="00677430"/>
    <w:rsid w:val="006805AE"/>
    <w:rsid w:val="00680815"/>
    <w:rsid w:val="00680DBC"/>
    <w:rsid w:val="00683469"/>
    <w:rsid w:val="00683A69"/>
    <w:rsid w:val="00687DCF"/>
    <w:rsid w:val="00687E98"/>
    <w:rsid w:val="00692733"/>
    <w:rsid w:val="006949CE"/>
    <w:rsid w:val="00697348"/>
    <w:rsid w:val="006975F6"/>
    <w:rsid w:val="006A0EE4"/>
    <w:rsid w:val="006A360D"/>
    <w:rsid w:val="006A4946"/>
    <w:rsid w:val="006A596D"/>
    <w:rsid w:val="006B0963"/>
    <w:rsid w:val="006B760B"/>
    <w:rsid w:val="006B7AD6"/>
    <w:rsid w:val="006C204C"/>
    <w:rsid w:val="006C3351"/>
    <w:rsid w:val="006C494F"/>
    <w:rsid w:val="006C7A07"/>
    <w:rsid w:val="006D0E5C"/>
    <w:rsid w:val="006D3587"/>
    <w:rsid w:val="006D3D00"/>
    <w:rsid w:val="006D5AB3"/>
    <w:rsid w:val="006E0019"/>
    <w:rsid w:val="006E0A47"/>
    <w:rsid w:val="006E441A"/>
    <w:rsid w:val="006E6E4C"/>
    <w:rsid w:val="006F0935"/>
    <w:rsid w:val="006F1B9D"/>
    <w:rsid w:val="006F28E9"/>
    <w:rsid w:val="006F3576"/>
    <w:rsid w:val="006F3950"/>
    <w:rsid w:val="006F496C"/>
    <w:rsid w:val="006F4F78"/>
    <w:rsid w:val="006F64BE"/>
    <w:rsid w:val="00703B31"/>
    <w:rsid w:val="00704152"/>
    <w:rsid w:val="00704FB3"/>
    <w:rsid w:val="007130B0"/>
    <w:rsid w:val="00714C72"/>
    <w:rsid w:val="00717EF0"/>
    <w:rsid w:val="0072030E"/>
    <w:rsid w:val="007224DD"/>
    <w:rsid w:val="00724801"/>
    <w:rsid w:val="0073487A"/>
    <w:rsid w:val="0073606F"/>
    <w:rsid w:val="007413D0"/>
    <w:rsid w:val="00742B6B"/>
    <w:rsid w:val="00743AEB"/>
    <w:rsid w:val="007455C7"/>
    <w:rsid w:val="00746CE1"/>
    <w:rsid w:val="007473FB"/>
    <w:rsid w:val="007505A4"/>
    <w:rsid w:val="0075307E"/>
    <w:rsid w:val="00754CDC"/>
    <w:rsid w:val="00756FA3"/>
    <w:rsid w:val="00761A90"/>
    <w:rsid w:val="00763F1F"/>
    <w:rsid w:val="007642D4"/>
    <w:rsid w:val="00764A12"/>
    <w:rsid w:val="007655A8"/>
    <w:rsid w:val="00765786"/>
    <w:rsid w:val="007673C7"/>
    <w:rsid w:val="00767E4E"/>
    <w:rsid w:val="007719F7"/>
    <w:rsid w:val="00772061"/>
    <w:rsid w:val="00773869"/>
    <w:rsid w:val="00774AF5"/>
    <w:rsid w:val="00776E02"/>
    <w:rsid w:val="00777622"/>
    <w:rsid w:val="00782E84"/>
    <w:rsid w:val="00785CB4"/>
    <w:rsid w:val="00786A81"/>
    <w:rsid w:val="007879F5"/>
    <w:rsid w:val="007952DF"/>
    <w:rsid w:val="007957DC"/>
    <w:rsid w:val="00797B6F"/>
    <w:rsid w:val="007A015D"/>
    <w:rsid w:val="007A0B97"/>
    <w:rsid w:val="007A3CBD"/>
    <w:rsid w:val="007A726C"/>
    <w:rsid w:val="007B06B9"/>
    <w:rsid w:val="007B2809"/>
    <w:rsid w:val="007B4F05"/>
    <w:rsid w:val="007B66BF"/>
    <w:rsid w:val="007C0414"/>
    <w:rsid w:val="007C0E9E"/>
    <w:rsid w:val="007C23CA"/>
    <w:rsid w:val="007C34CD"/>
    <w:rsid w:val="007C367E"/>
    <w:rsid w:val="007C5FB6"/>
    <w:rsid w:val="007C6065"/>
    <w:rsid w:val="007C6A81"/>
    <w:rsid w:val="007D004B"/>
    <w:rsid w:val="007D1B0E"/>
    <w:rsid w:val="007D3575"/>
    <w:rsid w:val="007D4F4E"/>
    <w:rsid w:val="007E46FE"/>
    <w:rsid w:val="007E59E1"/>
    <w:rsid w:val="007F23E2"/>
    <w:rsid w:val="007F33B0"/>
    <w:rsid w:val="007F39D7"/>
    <w:rsid w:val="007F5C9C"/>
    <w:rsid w:val="007F6591"/>
    <w:rsid w:val="007F7E34"/>
    <w:rsid w:val="00800A99"/>
    <w:rsid w:val="0080146C"/>
    <w:rsid w:val="0080465A"/>
    <w:rsid w:val="00804B18"/>
    <w:rsid w:val="00805FFA"/>
    <w:rsid w:val="00811E6E"/>
    <w:rsid w:val="00812072"/>
    <w:rsid w:val="0081632B"/>
    <w:rsid w:val="00816689"/>
    <w:rsid w:val="0081748E"/>
    <w:rsid w:val="00817A30"/>
    <w:rsid w:val="008219B2"/>
    <w:rsid w:val="008252AC"/>
    <w:rsid w:val="00830AD2"/>
    <w:rsid w:val="00834DA2"/>
    <w:rsid w:val="008401FD"/>
    <w:rsid w:val="00841D35"/>
    <w:rsid w:val="00846270"/>
    <w:rsid w:val="008507B7"/>
    <w:rsid w:val="0085760D"/>
    <w:rsid w:val="008729A3"/>
    <w:rsid w:val="00875940"/>
    <w:rsid w:val="00881FA9"/>
    <w:rsid w:val="0088375E"/>
    <w:rsid w:val="00884B5D"/>
    <w:rsid w:val="00885170"/>
    <w:rsid w:val="008905AD"/>
    <w:rsid w:val="00892BA9"/>
    <w:rsid w:val="00894131"/>
    <w:rsid w:val="00894AE8"/>
    <w:rsid w:val="00894B43"/>
    <w:rsid w:val="00895310"/>
    <w:rsid w:val="008A07DF"/>
    <w:rsid w:val="008A1D11"/>
    <w:rsid w:val="008A2D31"/>
    <w:rsid w:val="008A6634"/>
    <w:rsid w:val="008B19C5"/>
    <w:rsid w:val="008B2133"/>
    <w:rsid w:val="008B26E6"/>
    <w:rsid w:val="008B7908"/>
    <w:rsid w:val="008C0EA4"/>
    <w:rsid w:val="008D08AD"/>
    <w:rsid w:val="008D208B"/>
    <w:rsid w:val="008D533B"/>
    <w:rsid w:val="008D69A1"/>
    <w:rsid w:val="008D6D93"/>
    <w:rsid w:val="008D730A"/>
    <w:rsid w:val="008E1536"/>
    <w:rsid w:val="008E3CF8"/>
    <w:rsid w:val="008E6D54"/>
    <w:rsid w:val="008F1D98"/>
    <w:rsid w:val="008F2B57"/>
    <w:rsid w:val="008F529C"/>
    <w:rsid w:val="008F6FC0"/>
    <w:rsid w:val="008F71D7"/>
    <w:rsid w:val="00902700"/>
    <w:rsid w:val="00912A01"/>
    <w:rsid w:val="00912D54"/>
    <w:rsid w:val="00914F76"/>
    <w:rsid w:val="009226C5"/>
    <w:rsid w:val="00922AA7"/>
    <w:rsid w:val="0092411A"/>
    <w:rsid w:val="00930131"/>
    <w:rsid w:val="00931D32"/>
    <w:rsid w:val="00933102"/>
    <w:rsid w:val="00933A27"/>
    <w:rsid w:val="009427DD"/>
    <w:rsid w:val="00943309"/>
    <w:rsid w:val="00950C72"/>
    <w:rsid w:val="00955AAE"/>
    <w:rsid w:val="009644EA"/>
    <w:rsid w:val="009702BC"/>
    <w:rsid w:val="00970F36"/>
    <w:rsid w:val="0097154A"/>
    <w:rsid w:val="0097488D"/>
    <w:rsid w:val="00977313"/>
    <w:rsid w:val="009775B4"/>
    <w:rsid w:val="00980A3E"/>
    <w:rsid w:val="009836AE"/>
    <w:rsid w:val="009847AA"/>
    <w:rsid w:val="00990102"/>
    <w:rsid w:val="009901CC"/>
    <w:rsid w:val="009916B9"/>
    <w:rsid w:val="0099333E"/>
    <w:rsid w:val="009953D5"/>
    <w:rsid w:val="00996C1C"/>
    <w:rsid w:val="009970D8"/>
    <w:rsid w:val="009A3018"/>
    <w:rsid w:val="009A56E7"/>
    <w:rsid w:val="009B41BB"/>
    <w:rsid w:val="009B66DC"/>
    <w:rsid w:val="009C0590"/>
    <w:rsid w:val="009C18C7"/>
    <w:rsid w:val="009C321A"/>
    <w:rsid w:val="009C6969"/>
    <w:rsid w:val="009C7883"/>
    <w:rsid w:val="009D0193"/>
    <w:rsid w:val="009D2C19"/>
    <w:rsid w:val="009D6FD2"/>
    <w:rsid w:val="009D7ED1"/>
    <w:rsid w:val="009E10F3"/>
    <w:rsid w:val="009E5F72"/>
    <w:rsid w:val="009E785E"/>
    <w:rsid w:val="009F4F63"/>
    <w:rsid w:val="009F60F9"/>
    <w:rsid w:val="009F6378"/>
    <w:rsid w:val="00A00342"/>
    <w:rsid w:val="00A02743"/>
    <w:rsid w:val="00A03ADA"/>
    <w:rsid w:val="00A06CEE"/>
    <w:rsid w:val="00A07592"/>
    <w:rsid w:val="00A106FA"/>
    <w:rsid w:val="00A11548"/>
    <w:rsid w:val="00A11E92"/>
    <w:rsid w:val="00A124B6"/>
    <w:rsid w:val="00A13678"/>
    <w:rsid w:val="00A15434"/>
    <w:rsid w:val="00A16CEC"/>
    <w:rsid w:val="00A20B52"/>
    <w:rsid w:val="00A227A4"/>
    <w:rsid w:val="00A242C1"/>
    <w:rsid w:val="00A371AF"/>
    <w:rsid w:val="00A37B00"/>
    <w:rsid w:val="00A42BA6"/>
    <w:rsid w:val="00A51DF9"/>
    <w:rsid w:val="00A52925"/>
    <w:rsid w:val="00A5358D"/>
    <w:rsid w:val="00A54B51"/>
    <w:rsid w:val="00A61E91"/>
    <w:rsid w:val="00A64E55"/>
    <w:rsid w:val="00A66249"/>
    <w:rsid w:val="00A70115"/>
    <w:rsid w:val="00A83BB5"/>
    <w:rsid w:val="00A87D49"/>
    <w:rsid w:val="00A906A7"/>
    <w:rsid w:val="00A927C2"/>
    <w:rsid w:val="00A94519"/>
    <w:rsid w:val="00A95422"/>
    <w:rsid w:val="00A9585D"/>
    <w:rsid w:val="00A96FDB"/>
    <w:rsid w:val="00A9754B"/>
    <w:rsid w:val="00AA4DD9"/>
    <w:rsid w:val="00AA6F7C"/>
    <w:rsid w:val="00AB1881"/>
    <w:rsid w:val="00AB4A00"/>
    <w:rsid w:val="00AB4F1C"/>
    <w:rsid w:val="00AB577A"/>
    <w:rsid w:val="00AB70B5"/>
    <w:rsid w:val="00AC2593"/>
    <w:rsid w:val="00AC33CE"/>
    <w:rsid w:val="00AC41BB"/>
    <w:rsid w:val="00AC5E47"/>
    <w:rsid w:val="00AC695E"/>
    <w:rsid w:val="00AC7950"/>
    <w:rsid w:val="00AD01F4"/>
    <w:rsid w:val="00AD15A5"/>
    <w:rsid w:val="00AD1DE4"/>
    <w:rsid w:val="00AD2228"/>
    <w:rsid w:val="00AD3A14"/>
    <w:rsid w:val="00AD3D29"/>
    <w:rsid w:val="00AE3856"/>
    <w:rsid w:val="00AE3AD2"/>
    <w:rsid w:val="00AE3E91"/>
    <w:rsid w:val="00AE42D0"/>
    <w:rsid w:val="00AE434F"/>
    <w:rsid w:val="00AE5012"/>
    <w:rsid w:val="00AE6EF8"/>
    <w:rsid w:val="00AE7159"/>
    <w:rsid w:val="00AF002D"/>
    <w:rsid w:val="00AF13AF"/>
    <w:rsid w:val="00AF1A0A"/>
    <w:rsid w:val="00AF3CDA"/>
    <w:rsid w:val="00AF7592"/>
    <w:rsid w:val="00B01624"/>
    <w:rsid w:val="00B01B67"/>
    <w:rsid w:val="00B02B82"/>
    <w:rsid w:val="00B0491C"/>
    <w:rsid w:val="00B0537B"/>
    <w:rsid w:val="00B064E5"/>
    <w:rsid w:val="00B06502"/>
    <w:rsid w:val="00B07A57"/>
    <w:rsid w:val="00B10F80"/>
    <w:rsid w:val="00B153CA"/>
    <w:rsid w:val="00B1601B"/>
    <w:rsid w:val="00B20194"/>
    <w:rsid w:val="00B223A1"/>
    <w:rsid w:val="00B23C20"/>
    <w:rsid w:val="00B261C2"/>
    <w:rsid w:val="00B31C9E"/>
    <w:rsid w:val="00B31DFA"/>
    <w:rsid w:val="00B31F0B"/>
    <w:rsid w:val="00B32C27"/>
    <w:rsid w:val="00B35019"/>
    <w:rsid w:val="00B3502A"/>
    <w:rsid w:val="00B3658B"/>
    <w:rsid w:val="00B40549"/>
    <w:rsid w:val="00B416AF"/>
    <w:rsid w:val="00B41B09"/>
    <w:rsid w:val="00B437C4"/>
    <w:rsid w:val="00B47EC4"/>
    <w:rsid w:val="00B50ECE"/>
    <w:rsid w:val="00B53828"/>
    <w:rsid w:val="00B57482"/>
    <w:rsid w:val="00B620E0"/>
    <w:rsid w:val="00B668E6"/>
    <w:rsid w:val="00B66AA9"/>
    <w:rsid w:val="00B7033F"/>
    <w:rsid w:val="00B721CE"/>
    <w:rsid w:val="00B730FF"/>
    <w:rsid w:val="00B74D34"/>
    <w:rsid w:val="00B80A3C"/>
    <w:rsid w:val="00B81D29"/>
    <w:rsid w:val="00B85696"/>
    <w:rsid w:val="00B94769"/>
    <w:rsid w:val="00B97CD4"/>
    <w:rsid w:val="00B97FAF"/>
    <w:rsid w:val="00BA1FC1"/>
    <w:rsid w:val="00BA33DE"/>
    <w:rsid w:val="00BA5C45"/>
    <w:rsid w:val="00BA6530"/>
    <w:rsid w:val="00BB1076"/>
    <w:rsid w:val="00BB4253"/>
    <w:rsid w:val="00BB4866"/>
    <w:rsid w:val="00BB511C"/>
    <w:rsid w:val="00BB6EC8"/>
    <w:rsid w:val="00BB77C3"/>
    <w:rsid w:val="00BC0163"/>
    <w:rsid w:val="00BC072A"/>
    <w:rsid w:val="00BC77A9"/>
    <w:rsid w:val="00BC7948"/>
    <w:rsid w:val="00BD06D7"/>
    <w:rsid w:val="00BD2526"/>
    <w:rsid w:val="00BD2A75"/>
    <w:rsid w:val="00BD49C7"/>
    <w:rsid w:val="00BD7462"/>
    <w:rsid w:val="00BE59DF"/>
    <w:rsid w:val="00BF1FCF"/>
    <w:rsid w:val="00BF2387"/>
    <w:rsid w:val="00BF3A0B"/>
    <w:rsid w:val="00BF6293"/>
    <w:rsid w:val="00C03EF8"/>
    <w:rsid w:val="00C04472"/>
    <w:rsid w:val="00C137E2"/>
    <w:rsid w:val="00C16B24"/>
    <w:rsid w:val="00C20A80"/>
    <w:rsid w:val="00C24430"/>
    <w:rsid w:val="00C246EC"/>
    <w:rsid w:val="00C26308"/>
    <w:rsid w:val="00C304CA"/>
    <w:rsid w:val="00C31571"/>
    <w:rsid w:val="00C40A85"/>
    <w:rsid w:val="00C43D09"/>
    <w:rsid w:val="00C45D06"/>
    <w:rsid w:val="00C46D4D"/>
    <w:rsid w:val="00C5006D"/>
    <w:rsid w:val="00C50D35"/>
    <w:rsid w:val="00C50F5D"/>
    <w:rsid w:val="00C52417"/>
    <w:rsid w:val="00C54F28"/>
    <w:rsid w:val="00C559F6"/>
    <w:rsid w:val="00C57C9E"/>
    <w:rsid w:val="00C6155D"/>
    <w:rsid w:val="00C647F5"/>
    <w:rsid w:val="00C6699F"/>
    <w:rsid w:val="00C728E1"/>
    <w:rsid w:val="00C7464C"/>
    <w:rsid w:val="00C75EDB"/>
    <w:rsid w:val="00C761C6"/>
    <w:rsid w:val="00C77A93"/>
    <w:rsid w:val="00C80258"/>
    <w:rsid w:val="00C806F8"/>
    <w:rsid w:val="00C80D46"/>
    <w:rsid w:val="00C83198"/>
    <w:rsid w:val="00C85561"/>
    <w:rsid w:val="00C85585"/>
    <w:rsid w:val="00C8587C"/>
    <w:rsid w:val="00C86BD8"/>
    <w:rsid w:val="00C86C8D"/>
    <w:rsid w:val="00C87E55"/>
    <w:rsid w:val="00C91F7F"/>
    <w:rsid w:val="00C93E90"/>
    <w:rsid w:val="00C95272"/>
    <w:rsid w:val="00CA1ED7"/>
    <w:rsid w:val="00CA210B"/>
    <w:rsid w:val="00CA2D07"/>
    <w:rsid w:val="00CB2973"/>
    <w:rsid w:val="00CB4EB7"/>
    <w:rsid w:val="00CB55DB"/>
    <w:rsid w:val="00CB75CA"/>
    <w:rsid w:val="00CC3509"/>
    <w:rsid w:val="00CC3547"/>
    <w:rsid w:val="00CC35CE"/>
    <w:rsid w:val="00CC467E"/>
    <w:rsid w:val="00CC4C10"/>
    <w:rsid w:val="00CC5744"/>
    <w:rsid w:val="00CC648D"/>
    <w:rsid w:val="00CC66D2"/>
    <w:rsid w:val="00CD31D0"/>
    <w:rsid w:val="00CD3221"/>
    <w:rsid w:val="00CD590E"/>
    <w:rsid w:val="00CD7664"/>
    <w:rsid w:val="00CE2586"/>
    <w:rsid w:val="00CE64B9"/>
    <w:rsid w:val="00CF3372"/>
    <w:rsid w:val="00CF3559"/>
    <w:rsid w:val="00CF4124"/>
    <w:rsid w:val="00CF4D28"/>
    <w:rsid w:val="00CF50C1"/>
    <w:rsid w:val="00CF5680"/>
    <w:rsid w:val="00D01EAE"/>
    <w:rsid w:val="00D069F7"/>
    <w:rsid w:val="00D06CD9"/>
    <w:rsid w:val="00D1055F"/>
    <w:rsid w:val="00D13116"/>
    <w:rsid w:val="00D14AED"/>
    <w:rsid w:val="00D21529"/>
    <w:rsid w:val="00D256AD"/>
    <w:rsid w:val="00D30EAB"/>
    <w:rsid w:val="00D36095"/>
    <w:rsid w:val="00D376D4"/>
    <w:rsid w:val="00D40654"/>
    <w:rsid w:val="00D448FE"/>
    <w:rsid w:val="00D45D9F"/>
    <w:rsid w:val="00D473EA"/>
    <w:rsid w:val="00D47ADB"/>
    <w:rsid w:val="00D5280D"/>
    <w:rsid w:val="00D52882"/>
    <w:rsid w:val="00D54CCA"/>
    <w:rsid w:val="00D54F5B"/>
    <w:rsid w:val="00D560F1"/>
    <w:rsid w:val="00D61568"/>
    <w:rsid w:val="00D61FA3"/>
    <w:rsid w:val="00D63FD7"/>
    <w:rsid w:val="00D678ED"/>
    <w:rsid w:val="00D706CE"/>
    <w:rsid w:val="00D708DB"/>
    <w:rsid w:val="00D725A8"/>
    <w:rsid w:val="00D72957"/>
    <w:rsid w:val="00D72E14"/>
    <w:rsid w:val="00D73C78"/>
    <w:rsid w:val="00D82185"/>
    <w:rsid w:val="00D900B4"/>
    <w:rsid w:val="00D91261"/>
    <w:rsid w:val="00D91556"/>
    <w:rsid w:val="00D92649"/>
    <w:rsid w:val="00D933F7"/>
    <w:rsid w:val="00D94142"/>
    <w:rsid w:val="00DA14CC"/>
    <w:rsid w:val="00DA15FC"/>
    <w:rsid w:val="00DA212C"/>
    <w:rsid w:val="00DA21EC"/>
    <w:rsid w:val="00DA441E"/>
    <w:rsid w:val="00DA71BA"/>
    <w:rsid w:val="00DB518C"/>
    <w:rsid w:val="00DB5DCC"/>
    <w:rsid w:val="00DB7C7C"/>
    <w:rsid w:val="00DC0AF2"/>
    <w:rsid w:val="00DC0EE5"/>
    <w:rsid w:val="00DC14A4"/>
    <w:rsid w:val="00DC4DB0"/>
    <w:rsid w:val="00DC4F1C"/>
    <w:rsid w:val="00DC4F7F"/>
    <w:rsid w:val="00DC6D7E"/>
    <w:rsid w:val="00DD0783"/>
    <w:rsid w:val="00DD2995"/>
    <w:rsid w:val="00DD3A71"/>
    <w:rsid w:val="00DD536A"/>
    <w:rsid w:val="00DD6736"/>
    <w:rsid w:val="00DD7B6B"/>
    <w:rsid w:val="00DF1472"/>
    <w:rsid w:val="00DF414C"/>
    <w:rsid w:val="00E04400"/>
    <w:rsid w:val="00E0527C"/>
    <w:rsid w:val="00E0642D"/>
    <w:rsid w:val="00E07562"/>
    <w:rsid w:val="00E11729"/>
    <w:rsid w:val="00E11CD6"/>
    <w:rsid w:val="00E163C0"/>
    <w:rsid w:val="00E171DF"/>
    <w:rsid w:val="00E21BC3"/>
    <w:rsid w:val="00E2490E"/>
    <w:rsid w:val="00E26553"/>
    <w:rsid w:val="00E30943"/>
    <w:rsid w:val="00E30980"/>
    <w:rsid w:val="00E30BE8"/>
    <w:rsid w:val="00E317F8"/>
    <w:rsid w:val="00E3262F"/>
    <w:rsid w:val="00E374C7"/>
    <w:rsid w:val="00E37F15"/>
    <w:rsid w:val="00E40922"/>
    <w:rsid w:val="00E41074"/>
    <w:rsid w:val="00E42AE6"/>
    <w:rsid w:val="00E42B4F"/>
    <w:rsid w:val="00E4489B"/>
    <w:rsid w:val="00E44F4F"/>
    <w:rsid w:val="00E45CEC"/>
    <w:rsid w:val="00E5085F"/>
    <w:rsid w:val="00E53E41"/>
    <w:rsid w:val="00E556AE"/>
    <w:rsid w:val="00E55FAC"/>
    <w:rsid w:val="00E57209"/>
    <w:rsid w:val="00E57227"/>
    <w:rsid w:val="00E578A3"/>
    <w:rsid w:val="00E60A0F"/>
    <w:rsid w:val="00E62B4B"/>
    <w:rsid w:val="00E635EA"/>
    <w:rsid w:val="00E63A47"/>
    <w:rsid w:val="00E66915"/>
    <w:rsid w:val="00E71C70"/>
    <w:rsid w:val="00E71CC7"/>
    <w:rsid w:val="00E73015"/>
    <w:rsid w:val="00E7396C"/>
    <w:rsid w:val="00E75E44"/>
    <w:rsid w:val="00E812ED"/>
    <w:rsid w:val="00E817C9"/>
    <w:rsid w:val="00E8239C"/>
    <w:rsid w:val="00E83E68"/>
    <w:rsid w:val="00E85D0A"/>
    <w:rsid w:val="00E86493"/>
    <w:rsid w:val="00E91B28"/>
    <w:rsid w:val="00E9411B"/>
    <w:rsid w:val="00E9478D"/>
    <w:rsid w:val="00E954C9"/>
    <w:rsid w:val="00EA4187"/>
    <w:rsid w:val="00EA446B"/>
    <w:rsid w:val="00EA4C94"/>
    <w:rsid w:val="00EA6B3C"/>
    <w:rsid w:val="00EB1D5C"/>
    <w:rsid w:val="00EB4C3B"/>
    <w:rsid w:val="00EB7A5C"/>
    <w:rsid w:val="00EC0B91"/>
    <w:rsid w:val="00EC1EC9"/>
    <w:rsid w:val="00EC348A"/>
    <w:rsid w:val="00EC6F5F"/>
    <w:rsid w:val="00EC72F8"/>
    <w:rsid w:val="00ED24A8"/>
    <w:rsid w:val="00ED35BF"/>
    <w:rsid w:val="00ED5483"/>
    <w:rsid w:val="00EE2A60"/>
    <w:rsid w:val="00EE61C0"/>
    <w:rsid w:val="00EE7466"/>
    <w:rsid w:val="00EF052E"/>
    <w:rsid w:val="00EF3644"/>
    <w:rsid w:val="00EF48B5"/>
    <w:rsid w:val="00F1060F"/>
    <w:rsid w:val="00F119DB"/>
    <w:rsid w:val="00F15B36"/>
    <w:rsid w:val="00F16903"/>
    <w:rsid w:val="00F17FA8"/>
    <w:rsid w:val="00F22F9A"/>
    <w:rsid w:val="00F23632"/>
    <w:rsid w:val="00F23954"/>
    <w:rsid w:val="00F24014"/>
    <w:rsid w:val="00F2472F"/>
    <w:rsid w:val="00F24E3D"/>
    <w:rsid w:val="00F31F96"/>
    <w:rsid w:val="00F333C0"/>
    <w:rsid w:val="00F337CF"/>
    <w:rsid w:val="00F37F41"/>
    <w:rsid w:val="00F42ACC"/>
    <w:rsid w:val="00F43583"/>
    <w:rsid w:val="00F4383D"/>
    <w:rsid w:val="00F46E6E"/>
    <w:rsid w:val="00F51B63"/>
    <w:rsid w:val="00F541D5"/>
    <w:rsid w:val="00F5694C"/>
    <w:rsid w:val="00F62221"/>
    <w:rsid w:val="00F62A6C"/>
    <w:rsid w:val="00F64DB6"/>
    <w:rsid w:val="00F655B6"/>
    <w:rsid w:val="00F70C0D"/>
    <w:rsid w:val="00F730F6"/>
    <w:rsid w:val="00F7378F"/>
    <w:rsid w:val="00F74D4C"/>
    <w:rsid w:val="00F75B36"/>
    <w:rsid w:val="00F81A43"/>
    <w:rsid w:val="00F9461C"/>
    <w:rsid w:val="00F95334"/>
    <w:rsid w:val="00F96368"/>
    <w:rsid w:val="00F96AF9"/>
    <w:rsid w:val="00FA0283"/>
    <w:rsid w:val="00FB13A7"/>
    <w:rsid w:val="00FB49C7"/>
    <w:rsid w:val="00FB5AAE"/>
    <w:rsid w:val="00FC2A53"/>
    <w:rsid w:val="00FC5650"/>
    <w:rsid w:val="00FD1B21"/>
    <w:rsid w:val="00FD48FA"/>
    <w:rsid w:val="00FD74E8"/>
    <w:rsid w:val="00FE2C0D"/>
    <w:rsid w:val="00FE4B27"/>
    <w:rsid w:val="00FE51C8"/>
    <w:rsid w:val="00FE719B"/>
    <w:rsid w:val="00FF0A3F"/>
    <w:rsid w:val="00FF0D16"/>
    <w:rsid w:val="00FF137B"/>
    <w:rsid w:val="00FF1D1C"/>
    <w:rsid w:val="00FF355C"/>
    <w:rsid w:val="00FF689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docId w15:val="{4CFD40C4-872D-41CE-BD05-3A3F749FFB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pPr>
      <w:widowControl w:val="0"/>
      <w:tabs>
        <w:tab w:val="left" w:pos="709"/>
      </w:tabs>
      <w:suppressAutoHyphens/>
    </w:pPr>
    <w:rPr>
      <w:rFonts w:ascii="Liberation Serif" w:eastAsia="Droid Sans Fallback" w:hAnsi="Liberation Serif" w:cs="Arial"/>
      <w:sz w:val="24"/>
      <w:szCs w:val="24"/>
      <w:lang w:eastAsia="zh-CN" w:bidi="hi-IN"/>
    </w:rPr>
  </w:style>
  <w:style w:type="paragraph" w:styleId="Balk1">
    <w:name w:val="heading 1"/>
    <w:basedOn w:val="Normal"/>
    <w:next w:val="Normal"/>
    <w:link w:val="Balk1Char"/>
    <w:qFormat/>
    <w:rsid w:val="005B7429"/>
    <w:pPr>
      <w:keepNext/>
      <w:widowControl/>
      <w:tabs>
        <w:tab w:val="clear" w:pos="709"/>
        <w:tab w:val="left" w:pos="357"/>
      </w:tabs>
      <w:suppressAutoHyphens w:val="0"/>
      <w:spacing w:before="240" w:after="60" w:line="240" w:lineRule="auto"/>
      <w:outlineLvl w:val="0"/>
    </w:pPr>
    <w:rPr>
      <w:rFonts w:ascii="Times New Roman" w:eastAsia="Times New Roman" w:hAnsi="Times New Roman" w:cs="Times New Roman"/>
      <w:b/>
      <w:color w:val="943634"/>
      <w:sz w:val="28"/>
      <w:szCs w:val="20"/>
      <w:lang w:val="en-GB" w:eastAsia="ko-KR" w:bidi="ar-SA"/>
    </w:rPr>
  </w:style>
  <w:style w:type="paragraph" w:styleId="Balk2">
    <w:name w:val="heading 2"/>
    <w:basedOn w:val="Normal"/>
    <w:next w:val="Normal"/>
    <w:link w:val="Balk2Char"/>
    <w:qFormat/>
    <w:rsid w:val="00435CA3"/>
    <w:pPr>
      <w:keepNext/>
      <w:keepLines/>
      <w:numPr>
        <w:numId w:val="5"/>
      </w:numPr>
      <w:tabs>
        <w:tab w:val="clear" w:pos="709"/>
        <w:tab w:val="left" w:pos="284"/>
      </w:tabs>
      <w:spacing w:after="0" w:line="360" w:lineRule="auto"/>
      <w:ind w:left="284" w:hanging="284"/>
      <w:outlineLvl w:val="1"/>
    </w:pPr>
    <w:rPr>
      <w:rFonts w:ascii="Times New Roman" w:eastAsia="Times New Roman" w:hAnsi="Times New Roman" w:cs="Times New Roman"/>
      <w:b/>
      <w:lang w:val="en-GB" w:eastAsia="ko-KR" w:bidi="ar-SA"/>
    </w:rPr>
  </w:style>
  <w:style w:type="paragraph" w:styleId="Balk3">
    <w:name w:val="heading 3"/>
    <w:basedOn w:val="Normal"/>
    <w:next w:val="Normal"/>
    <w:link w:val="Balk3Char"/>
    <w:qFormat/>
    <w:rsid w:val="005B7429"/>
    <w:pPr>
      <w:keepNext/>
      <w:widowControl/>
      <w:tabs>
        <w:tab w:val="clear" w:pos="709"/>
      </w:tabs>
      <w:suppressAutoHyphens w:val="0"/>
      <w:spacing w:before="240" w:after="60" w:line="240" w:lineRule="auto"/>
      <w:outlineLvl w:val="2"/>
    </w:pPr>
    <w:rPr>
      <w:rFonts w:ascii="Arial" w:eastAsia="Times New Roman" w:hAnsi="Arial"/>
      <w:i/>
      <w:szCs w:val="20"/>
      <w:lang w:val="en-GB" w:eastAsia="ko-KR" w:bidi="ar-SA"/>
    </w:rPr>
  </w:style>
  <w:style w:type="paragraph" w:styleId="Balk4">
    <w:name w:val="heading 4"/>
    <w:basedOn w:val="Normal"/>
    <w:next w:val="Normal"/>
    <w:link w:val="Balk4Char"/>
    <w:qFormat/>
    <w:rsid w:val="005B7429"/>
    <w:pPr>
      <w:keepNext/>
      <w:widowControl/>
      <w:tabs>
        <w:tab w:val="clear" w:pos="709"/>
      </w:tabs>
      <w:suppressAutoHyphens w:val="0"/>
      <w:spacing w:before="240" w:after="60" w:line="240" w:lineRule="auto"/>
      <w:outlineLvl w:val="3"/>
    </w:pPr>
    <w:rPr>
      <w:rFonts w:ascii="Arial Narrow" w:eastAsia="Times New Roman" w:hAnsi="Arial Narrow" w:cs="Arial Narrow"/>
      <w:szCs w:val="20"/>
      <w:lang w:val="en-GB" w:eastAsia="ko-KR" w:bidi="ar-SA"/>
    </w:rPr>
  </w:style>
  <w:style w:type="paragraph" w:styleId="Balk5">
    <w:name w:val="heading 5"/>
    <w:basedOn w:val="Normal"/>
    <w:next w:val="Normal"/>
    <w:link w:val="Balk5Char"/>
    <w:qFormat/>
    <w:rsid w:val="005B7429"/>
    <w:pPr>
      <w:keepNext/>
      <w:widowControl/>
      <w:tabs>
        <w:tab w:val="clear" w:pos="709"/>
      </w:tabs>
      <w:suppressAutoHyphens w:val="0"/>
      <w:spacing w:after="0" w:line="240" w:lineRule="auto"/>
      <w:outlineLvl w:val="4"/>
    </w:pPr>
    <w:rPr>
      <w:rFonts w:ascii="Arial" w:eastAsia="Times New Roman" w:hAnsi="Arial"/>
      <w:b/>
      <w:sz w:val="20"/>
      <w:szCs w:val="20"/>
      <w:lang w:val="en-GB" w:eastAsia="ko-KR" w:bidi="ar-SA"/>
    </w:rPr>
  </w:style>
  <w:style w:type="paragraph" w:styleId="Balk6">
    <w:name w:val="heading 6"/>
    <w:basedOn w:val="Normal"/>
    <w:next w:val="Normal"/>
    <w:link w:val="Balk6Char"/>
    <w:qFormat/>
    <w:rsid w:val="005B7429"/>
    <w:pPr>
      <w:keepNext/>
      <w:widowControl/>
      <w:pBdr>
        <w:top w:val="single" w:sz="6" w:space="1" w:color="auto"/>
        <w:left w:val="single" w:sz="6" w:space="4" w:color="auto"/>
        <w:bottom w:val="single" w:sz="6" w:space="1" w:color="auto"/>
        <w:right w:val="single" w:sz="6" w:space="4" w:color="auto"/>
      </w:pBdr>
      <w:shd w:val="pct20" w:color="auto" w:fill="FFFFFF"/>
      <w:tabs>
        <w:tab w:val="clear" w:pos="709"/>
      </w:tabs>
      <w:suppressAutoHyphens w:val="0"/>
      <w:spacing w:after="0" w:line="240" w:lineRule="auto"/>
      <w:outlineLvl w:val="5"/>
    </w:pPr>
    <w:rPr>
      <w:rFonts w:ascii="Arial" w:eastAsia="Times New Roman" w:hAnsi="Arial"/>
      <w:b/>
      <w:sz w:val="20"/>
      <w:szCs w:val="20"/>
      <w:lang w:val="en-GB" w:eastAsia="ko-KR" w:bidi="ar-SA"/>
    </w:rPr>
  </w:style>
  <w:style w:type="paragraph" w:styleId="Balk7">
    <w:name w:val="heading 7"/>
    <w:basedOn w:val="Normal"/>
    <w:next w:val="Normal"/>
    <w:link w:val="Balk7Char"/>
    <w:qFormat/>
    <w:rsid w:val="005B7429"/>
    <w:pPr>
      <w:keepNext/>
      <w:widowControl/>
      <w:tabs>
        <w:tab w:val="clear" w:pos="709"/>
      </w:tabs>
      <w:suppressAutoHyphens w:val="0"/>
      <w:spacing w:after="0" w:line="240" w:lineRule="auto"/>
      <w:outlineLvl w:val="6"/>
    </w:pPr>
    <w:rPr>
      <w:rFonts w:ascii="Arial" w:eastAsia="Times New Roman" w:hAnsi="Arial"/>
      <w:b/>
      <w:i/>
      <w:sz w:val="20"/>
      <w:szCs w:val="20"/>
      <w:lang w:val="en-GB" w:eastAsia="ko-KR" w:bidi="ar-SA"/>
    </w:rPr>
  </w:style>
  <w:style w:type="paragraph" w:styleId="Balk8">
    <w:name w:val="heading 8"/>
    <w:basedOn w:val="Normal"/>
    <w:next w:val="Normal"/>
    <w:link w:val="Balk8Char"/>
    <w:qFormat/>
    <w:rsid w:val="005B7429"/>
    <w:pPr>
      <w:keepNext/>
      <w:widowControl/>
      <w:tabs>
        <w:tab w:val="clear" w:pos="709"/>
      </w:tabs>
      <w:suppressAutoHyphens w:val="0"/>
      <w:spacing w:after="0" w:line="360" w:lineRule="atLeast"/>
      <w:outlineLvl w:val="7"/>
    </w:pPr>
    <w:rPr>
      <w:rFonts w:ascii="Arial" w:eastAsia="Times New Roman" w:hAnsi="Arial"/>
      <w:i/>
      <w:sz w:val="20"/>
      <w:szCs w:val="20"/>
      <w:lang w:val="en-GB" w:eastAsia="ko-KR" w:bidi="ar-SA"/>
    </w:rPr>
  </w:style>
  <w:style w:type="paragraph" w:styleId="Balk9">
    <w:name w:val="heading 9"/>
    <w:basedOn w:val="Normal"/>
    <w:next w:val="Normal"/>
    <w:link w:val="Balk9Char"/>
    <w:qFormat/>
    <w:rsid w:val="005B7429"/>
    <w:pPr>
      <w:keepNext/>
      <w:widowControl/>
      <w:tabs>
        <w:tab w:val="clear" w:pos="709"/>
      </w:tabs>
      <w:suppressAutoHyphens w:val="0"/>
      <w:spacing w:after="0" w:line="240" w:lineRule="auto"/>
      <w:outlineLvl w:val="8"/>
    </w:pPr>
    <w:rPr>
      <w:rFonts w:ascii="Arial" w:eastAsia="Times New Roman" w:hAnsi="Arial"/>
      <w:sz w:val="20"/>
      <w:szCs w:val="20"/>
      <w:lang w:val="en-GB" w:eastAsia="ko-KR" w:bidi="ar-SA"/>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rsid w:val="005B7429"/>
    <w:rPr>
      <w:rFonts w:ascii="Times New Roman" w:eastAsia="Times New Roman" w:hAnsi="Times New Roman" w:cs="Times New Roman"/>
      <w:b/>
      <w:color w:val="943634"/>
      <w:sz w:val="28"/>
      <w:szCs w:val="20"/>
      <w:lang w:val="en-GB" w:eastAsia="ko-KR"/>
    </w:rPr>
  </w:style>
  <w:style w:type="character" w:customStyle="1" w:styleId="Balk2Char">
    <w:name w:val="Başlık 2 Char"/>
    <w:basedOn w:val="VarsaylanParagrafYazTipi"/>
    <w:link w:val="Balk2"/>
    <w:rsid w:val="00435CA3"/>
    <w:rPr>
      <w:rFonts w:ascii="Times New Roman" w:eastAsia="Times New Roman" w:hAnsi="Times New Roman" w:cs="Times New Roman"/>
      <w:b/>
      <w:sz w:val="24"/>
      <w:szCs w:val="24"/>
      <w:lang w:val="en-GB" w:eastAsia="ko-KR"/>
    </w:rPr>
  </w:style>
  <w:style w:type="character" w:customStyle="1" w:styleId="Balk3Char">
    <w:name w:val="Başlık 3 Char"/>
    <w:basedOn w:val="VarsaylanParagrafYazTipi"/>
    <w:link w:val="Balk3"/>
    <w:rsid w:val="005B7429"/>
    <w:rPr>
      <w:rFonts w:ascii="Arial" w:eastAsia="Times New Roman" w:hAnsi="Arial" w:cs="Arial"/>
      <w:i/>
      <w:sz w:val="24"/>
      <w:szCs w:val="20"/>
      <w:lang w:val="en-GB" w:eastAsia="ko-KR"/>
    </w:rPr>
  </w:style>
  <w:style w:type="character" w:customStyle="1" w:styleId="Balk4Char">
    <w:name w:val="Başlık 4 Char"/>
    <w:basedOn w:val="VarsaylanParagrafYazTipi"/>
    <w:link w:val="Balk4"/>
    <w:rsid w:val="005B7429"/>
    <w:rPr>
      <w:rFonts w:ascii="Arial Narrow" w:eastAsia="Times New Roman" w:hAnsi="Arial Narrow" w:cs="Arial Narrow"/>
      <w:sz w:val="24"/>
      <w:szCs w:val="20"/>
      <w:lang w:val="en-GB" w:eastAsia="ko-KR"/>
    </w:rPr>
  </w:style>
  <w:style w:type="character" w:customStyle="1" w:styleId="Balk5Char">
    <w:name w:val="Başlık 5 Char"/>
    <w:basedOn w:val="VarsaylanParagrafYazTipi"/>
    <w:link w:val="Balk5"/>
    <w:rsid w:val="005B7429"/>
    <w:rPr>
      <w:rFonts w:ascii="Arial" w:eastAsia="Times New Roman" w:hAnsi="Arial" w:cs="Arial"/>
      <w:b/>
      <w:sz w:val="20"/>
      <w:szCs w:val="20"/>
      <w:lang w:val="en-GB" w:eastAsia="ko-KR"/>
    </w:rPr>
  </w:style>
  <w:style w:type="character" w:customStyle="1" w:styleId="Balk6Char">
    <w:name w:val="Başlık 6 Char"/>
    <w:basedOn w:val="VarsaylanParagrafYazTipi"/>
    <w:link w:val="Balk6"/>
    <w:rsid w:val="005B7429"/>
    <w:rPr>
      <w:rFonts w:ascii="Arial" w:eastAsia="Times New Roman" w:hAnsi="Arial" w:cs="Arial"/>
      <w:b/>
      <w:sz w:val="20"/>
      <w:szCs w:val="20"/>
      <w:shd w:val="pct20" w:color="auto" w:fill="FFFFFF"/>
      <w:lang w:val="en-GB" w:eastAsia="ko-KR"/>
    </w:rPr>
  </w:style>
  <w:style w:type="character" w:customStyle="1" w:styleId="Balk7Char">
    <w:name w:val="Başlık 7 Char"/>
    <w:basedOn w:val="VarsaylanParagrafYazTipi"/>
    <w:link w:val="Balk7"/>
    <w:rsid w:val="005B7429"/>
    <w:rPr>
      <w:rFonts w:ascii="Arial" w:eastAsia="Times New Roman" w:hAnsi="Arial" w:cs="Arial"/>
      <w:b/>
      <w:i/>
      <w:sz w:val="20"/>
      <w:szCs w:val="20"/>
      <w:lang w:val="en-GB" w:eastAsia="ko-KR"/>
    </w:rPr>
  </w:style>
  <w:style w:type="character" w:customStyle="1" w:styleId="Balk8Char">
    <w:name w:val="Başlık 8 Char"/>
    <w:basedOn w:val="VarsaylanParagrafYazTipi"/>
    <w:link w:val="Balk8"/>
    <w:rsid w:val="005B7429"/>
    <w:rPr>
      <w:rFonts w:ascii="Arial" w:eastAsia="Times New Roman" w:hAnsi="Arial" w:cs="Arial"/>
      <w:i/>
      <w:sz w:val="20"/>
      <w:szCs w:val="20"/>
      <w:lang w:val="en-GB" w:eastAsia="ko-KR"/>
    </w:rPr>
  </w:style>
  <w:style w:type="character" w:customStyle="1" w:styleId="Balk9Char">
    <w:name w:val="Başlık 9 Char"/>
    <w:basedOn w:val="VarsaylanParagrafYazTipi"/>
    <w:link w:val="Balk9"/>
    <w:rsid w:val="005B7429"/>
    <w:rPr>
      <w:rFonts w:ascii="Arial" w:eastAsia="Times New Roman" w:hAnsi="Arial" w:cs="Arial"/>
      <w:sz w:val="20"/>
      <w:szCs w:val="20"/>
      <w:lang w:val="en-GB" w:eastAsia="ko-KR"/>
    </w:rPr>
  </w:style>
  <w:style w:type="paragraph" w:customStyle="1" w:styleId="Heading">
    <w:name w:val="Heading"/>
    <w:basedOn w:val="Normal"/>
    <w:next w:val="Textbody"/>
    <w:pPr>
      <w:keepNext/>
      <w:spacing w:before="240" w:after="120"/>
    </w:pPr>
    <w:rPr>
      <w:rFonts w:ascii="Liberation Sans" w:hAnsi="Liberation Sans"/>
      <w:sz w:val="28"/>
      <w:szCs w:val="28"/>
    </w:rPr>
  </w:style>
  <w:style w:type="paragraph" w:customStyle="1" w:styleId="Textbody">
    <w:name w:val="Text body"/>
    <w:basedOn w:val="Normal"/>
    <w:pPr>
      <w:spacing w:after="120"/>
    </w:pPr>
  </w:style>
  <w:style w:type="paragraph" w:styleId="Liste">
    <w:name w:val="List"/>
    <w:basedOn w:val="Textbody"/>
  </w:style>
  <w:style w:type="paragraph" w:styleId="ResimYazs">
    <w:name w:val="caption"/>
    <w:basedOn w:val="Normal"/>
    <w:uiPriority w:val="35"/>
    <w:qFormat/>
    <w:pPr>
      <w:suppressLineNumbers/>
      <w:spacing w:before="120" w:after="120"/>
    </w:pPr>
    <w:rPr>
      <w:i/>
      <w:iCs/>
    </w:rPr>
  </w:style>
  <w:style w:type="paragraph" w:customStyle="1" w:styleId="Index">
    <w:name w:val="Index"/>
    <w:basedOn w:val="Normal"/>
    <w:pPr>
      <w:suppressLineNumbers/>
    </w:pPr>
  </w:style>
  <w:style w:type="paragraph" w:styleId="BalonMetni">
    <w:name w:val="Balloon Text"/>
    <w:basedOn w:val="Normal"/>
    <w:link w:val="BalonMetniChar"/>
    <w:semiHidden/>
    <w:unhideWhenUsed/>
    <w:rsid w:val="006E441A"/>
    <w:pPr>
      <w:spacing w:after="0" w:line="240" w:lineRule="auto"/>
    </w:pPr>
    <w:rPr>
      <w:rFonts w:ascii="Tahoma" w:hAnsi="Tahoma" w:cs="Mangal"/>
      <w:sz w:val="16"/>
      <w:szCs w:val="14"/>
    </w:rPr>
  </w:style>
  <w:style w:type="character" w:customStyle="1" w:styleId="BalonMetniChar">
    <w:name w:val="Balon Metni Char"/>
    <w:basedOn w:val="VarsaylanParagrafYazTipi"/>
    <w:link w:val="BalonMetni"/>
    <w:semiHidden/>
    <w:rsid w:val="006E441A"/>
    <w:rPr>
      <w:rFonts w:ascii="Tahoma" w:eastAsia="Droid Sans Fallback" w:hAnsi="Tahoma" w:cs="Mangal"/>
      <w:sz w:val="16"/>
      <w:szCs w:val="14"/>
      <w:lang w:val="en-US" w:eastAsia="zh-CN" w:bidi="hi-IN"/>
    </w:rPr>
  </w:style>
  <w:style w:type="paragraph" w:styleId="AklamaMetni">
    <w:name w:val="annotation text"/>
    <w:basedOn w:val="Normal"/>
    <w:link w:val="AklamaMetniChar"/>
    <w:rsid w:val="005B7429"/>
    <w:pPr>
      <w:widowControl/>
      <w:tabs>
        <w:tab w:val="clear" w:pos="709"/>
      </w:tabs>
      <w:suppressAutoHyphens w:val="0"/>
      <w:spacing w:after="0" w:line="240" w:lineRule="auto"/>
    </w:pPr>
    <w:rPr>
      <w:rFonts w:ascii="Times New Roman" w:eastAsia="Times New Roman" w:hAnsi="Times New Roman" w:cs="Times New Roman"/>
      <w:sz w:val="20"/>
      <w:szCs w:val="20"/>
      <w:lang w:val="en-GB" w:eastAsia="ko-KR" w:bidi="ar-SA"/>
    </w:rPr>
  </w:style>
  <w:style w:type="character" w:customStyle="1" w:styleId="AklamaMetniChar">
    <w:name w:val="Açıklama Metni Char"/>
    <w:basedOn w:val="VarsaylanParagrafYazTipi"/>
    <w:link w:val="AklamaMetni"/>
    <w:rsid w:val="005B7429"/>
    <w:rPr>
      <w:rFonts w:ascii="Times New Roman" w:eastAsia="Times New Roman" w:hAnsi="Times New Roman" w:cs="Times New Roman"/>
      <w:sz w:val="20"/>
      <w:szCs w:val="20"/>
      <w:lang w:val="en-GB" w:eastAsia="ko-KR"/>
    </w:rPr>
  </w:style>
  <w:style w:type="paragraph" w:styleId="T8">
    <w:name w:val="toc 8"/>
    <w:basedOn w:val="Normal"/>
    <w:next w:val="Normal"/>
    <w:uiPriority w:val="39"/>
    <w:rsid w:val="005B7429"/>
    <w:pPr>
      <w:tabs>
        <w:tab w:val="clear" w:pos="709"/>
      </w:tabs>
      <w:spacing w:after="0"/>
      <w:ind w:left="1680"/>
    </w:pPr>
    <w:rPr>
      <w:rFonts w:asciiTheme="minorHAnsi" w:hAnsiTheme="minorHAnsi"/>
      <w:sz w:val="20"/>
      <w:szCs w:val="20"/>
    </w:rPr>
  </w:style>
  <w:style w:type="paragraph" w:styleId="T7">
    <w:name w:val="toc 7"/>
    <w:basedOn w:val="Normal"/>
    <w:next w:val="Normal"/>
    <w:uiPriority w:val="39"/>
    <w:rsid w:val="005B7429"/>
    <w:pPr>
      <w:tabs>
        <w:tab w:val="clear" w:pos="709"/>
      </w:tabs>
      <w:spacing w:after="0"/>
      <w:ind w:left="1440"/>
    </w:pPr>
    <w:rPr>
      <w:rFonts w:asciiTheme="minorHAnsi" w:hAnsiTheme="minorHAnsi"/>
      <w:sz w:val="20"/>
      <w:szCs w:val="20"/>
    </w:rPr>
  </w:style>
  <w:style w:type="paragraph" w:styleId="T6">
    <w:name w:val="toc 6"/>
    <w:basedOn w:val="Normal"/>
    <w:next w:val="Normal"/>
    <w:uiPriority w:val="39"/>
    <w:rsid w:val="005B7429"/>
    <w:pPr>
      <w:tabs>
        <w:tab w:val="clear" w:pos="709"/>
      </w:tabs>
      <w:spacing w:after="0"/>
      <w:ind w:left="1200"/>
    </w:pPr>
    <w:rPr>
      <w:rFonts w:asciiTheme="minorHAnsi" w:hAnsiTheme="minorHAnsi"/>
      <w:sz w:val="20"/>
      <w:szCs w:val="20"/>
    </w:rPr>
  </w:style>
  <w:style w:type="paragraph" w:styleId="T5">
    <w:name w:val="toc 5"/>
    <w:basedOn w:val="Normal"/>
    <w:next w:val="Normal"/>
    <w:uiPriority w:val="39"/>
    <w:rsid w:val="005B7429"/>
    <w:pPr>
      <w:tabs>
        <w:tab w:val="clear" w:pos="709"/>
      </w:tabs>
      <w:spacing w:after="0"/>
      <w:ind w:left="960"/>
    </w:pPr>
    <w:rPr>
      <w:rFonts w:asciiTheme="minorHAnsi" w:hAnsiTheme="minorHAnsi"/>
      <w:sz w:val="20"/>
      <w:szCs w:val="20"/>
    </w:rPr>
  </w:style>
  <w:style w:type="paragraph" w:styleId="T4">
    <w:name w:val="toc 4"/>
    <w:basedOn w:val="Normal"/>
    <w:next w:val="Normal"/>
    <w:uiPriority w:val="39"/>
    <w:rsid w:val="005B7429"/>
    <w:pPr>
      <w:tabs>
        <w:tab w:val="clear" w:pos="709"/>
      </w:tabs>
      <w:spacing w:after="0"/>
      <w:ind w:left="720"/>
    </w:pPr>
    <w:rPr>
      <w:rFonts w:asciiTheme="minorHAnsi" w:hAnsiTheme="minorHAnsi"/>
      <w:sz w:val="20"/>
      <w:szCs w:val="20"/>
    </w:rPr>
  </w:style>
  <w:style w:type="paragraph" w:styleId="T3">
    <w:name w:val="toc 3"/>
    <w:basedOn w:val="Normal"/>
    <w:next w:val="Normal"/>
    <w:uiPriority w:val="39"/>
    <w:qFormat/>
    <w:rsid w:val="005B7429"/>
    <w:pPr>
      <w:tabs>
        <w:tab w:val="clear" w:pos="709"/>
      </w:tabs>
      <w:spacing w:after="0"/>
      <w:ind w:left="480"/>
    </w:pPr>
    <w:rPr>
      <w:rFonts w:asciiTheme="minorHAnsi" w:hAnsiTheme="minorHAnsi"/>
      <w:sz w:val="20"/>
      <w:szCs w:val="20"/>
    </w:rPr>
  </w:style>
  <w:style w:type="paragraph" w:styleId="T2">
    <w:name w:val="toc 2"/>
    <w:basedOn w:val="Normal"/>
    <w:next w:val="Normal"/>
    <w:uiPriority w:val="39"/>
    <w:qFormat/>
    <w:rsid w:val="005B7429"/>
    <w:pPr>
      <w:tabs>
        <w:tab w:val="clear" w:pos="709"/>
      </w:tabs>
      <w:spacing w:before="120" w:after="0"/>
      <w:ind w:left="240"/>
    </w:pPr>
    <w:rPr>
      <w:rFonts w:asciiTheme="minorHAnsi" w:hAnsiTheme="minorHAnsi"/>
      <w:b/>
      <w:bCs/>
      <w:sz w:val="22"/>
      <w:szCs w:val="22"/>
    </w:rPr>
  </w:style>
  <w:style w:type="paragraph" w:styleId="T1">
    <w:name w:val="toc 1"/>
    <w:basedOn w:val="Normal"/>
    <w:next w:val="Normal"/>
    <w:uiPriority w:val="39"/>
    <w:qFormat/>
    <w:rsid w:val="005B7429"/>
    <w:pPr>
      <w:tabs>
        <w:tab w:val="clear" w:pos="709"/>
      </w:tabs>
      <w:spacing w:before="120" w:after="0"/>
    </w:pPr>
    <w:rPr>
      <w:rFonts w:asciiTheme="minorHAnsi" w:hAnsiTheme="minorHAnsi"/>
      <w:b/>
      <w:bCs/>
      <w:i/>
      <w:iCs/>
    </w:rPr>
  </w:style>
  <w:style w:type="character" w:styleId="SayfaNumaras">
    <w:name w:val="page number"/>
    <w:basedOn w:val="VarsaylanParagrafYazTipi"/>
    <w:rsid w:val="005B7429"/>
  </w:style>
  <w:style w:type="paragraph" w:styleId="AltBilgi">
    <w:name w:val="footer"/>
    <w:basedOn w:val="Normal"/>
    <w:link w:val="AltBilgiChar"/>
    <w:uiPriority w:val="99"/>
    <w:rsid w:val="005B7429"/>
    <w:pPr>
      <w:widowControl/>
      <w:tabs>
        <w:tab w:val="clear" w:pos="709"/>
        <w:tab w:val="center" w:pos="4320"/>
        <w:tab w:val="right" w:pos="8640"/>
      </w:tabs>
      <w:suppressAutoHyphens w:val="0"/>
      <w:spacing w:after="0" w:line="240" w:lineRule="auto"/>
    </w:pPr>
    <w:rPr>
      <w:rFonts w:ascii="Times New Roman" w:eastAsia="Times New Roman" w:hAnsi="Times New Roman" w:cs="Times New Roman"/>
      <w:sz w:val="20"/>
      <w:szCs w:val="20"/>
      <w:lang w:val="en-GB" w:eastAsia="ko-KR" w:bidi="ar-SA"/>
    </w:rPr>
  </w:style>
  <w:style w:type="character" w:customStyle="1" w:styleId="AltBilgiChar">
    <w:name w:val="Alt Bilgi Char"/>
    <w:basedOn w:val="VarsaylanParagrafYazTipi"/>
    <w:link w:val="AltBilgi"/>
    <w:uiPriority w:val="99"/>
    <w:rsid w:val="005B7429"/>
    <w:rPr>
      <w:rFonts w:ascii="Times New Roman" w:eastAsia="Times New Roman" w:hAnsi="Times New Roman" w:cs="Times New Roman"/>
      <w:sz w:val="20"/>
      <w:szCs w:val="20"/>
      <w:lang w:val="en-GB" w:eastAsia="ko-KR"/>
    </w:rPr>
  </w:style>
  <w:style w:type="paragraph" w:styleId="stBilgi">
    <w:name w:val="header"/>
    <w:basedOn w:val="Normal"/>
    <w:link w:val="stBilgiChar"/>
    <w:uiPriority w:val="99"/>
    <w:rsid w:val="005B7429"/>
    <w:pPr>
      <w:widowControl/>
      <w:tabs>
        <w:tab w:val="clear" w:pos="709"/>
        <w:tab w:val="center" w:pos="4320"/>
        <w:tab w:val="right" w:pos="8640"/>
      </w:tabs>
      <w:suppressAutoHyphens w:val="0"/>
      <w:spacing w:after="0" w:line="240" w:lineRule="auto"/>
    </w:pPr>
    <w:rPr>
      <w:rFonts w:ascii="Times New Roman" w:eastAsia="Times New Roman" w:hAnsi="Times New Roman" w:cs="Times New Roman"/>
      <w:szCs w:val="20"/>
      <w:lang w:val="en-GB" w:eastAsia="ko-KR" w:bidi="ar-SA"/>
    </w:rPr>
  </w:style>
  <w:style w:type="character" w:customStyle="1" w:styleId="stBilgiChar">
    <w:name w:val="Üst Bilgi Char"/>
    <w:basedOn w:val="VarsaylanParagrafYazTipi"/>
    <w:link w:val="stBilgi"/>
    <w:uiPriority w:val="99"/>
    <w:rsid w:val="005B7429"/>
    <w:rPr>
      <w:rFonts w:ascii="Times New Roman" w:eastAsia="Times New Roman" w:hAnsi="Times New Roman" w:cs="Times New Roman"/>
      <w:sz w:val="24"/>
      <w:szCs w:val="20"/>
      <w:lang w:val="en-GB" w:eastAsia="ko-KR"/>
    </w:rPr>
  </w:style>
  <w:style w:type="paragraph" w:styleId="DipnotMetni">
    <w:name w:val="footnote text"/>
    <w:basedOn w:val="Normal"/>
    <w:link w:val="DipnotMetniChar"/>
    <w:rsid w:val="005B7429"/>
    <w:pPr>
      <w:widowControl/>
      <w:tabs>
        <w:tab w:val="clear" w:pos="709"/>
      </w:tabs>
      <w:suppressAutoHyphens w:val="0"/>
      <w:spacing w:after="0" w:line="240" w:lineRule="auto"/>
    </w:pPr>
    <w:rPr>
      <w:rFonts w:ascii="Times New Roman" w:eastAsia="Times New Roman" w:hAnsi="Times New Roman" w:cs="Times New Roman"/>
      <w:sz w:val="20"/>
      <w:szCs w:val="20"/>
      <w:lang w:val="es-ES" w:eastAsia="ko-KR" w:bidi="ar-SA"/>
    </w:rPr>
  </w:style>
  <w:style w:type="character" w:customStyle="1" w:styleId="DipnotMetniChar">
    <w:name w:val="Dipnot Metni Char"/>
    <w:basedOn w:val="VarsaylanParagrafYazTipi"/>
    <w:link w:val="DipnotMetni"/>
    <w:rsid w:val="005B7429"/>
    <w:rPr>
      <w:rFonts w:ascii="Times New Roman" w:eastAsia="Times New Roman" w:hAnsi="Times New Roman" w:cs="Times New Roman"/>
      <w:sz w:val="20"/>
      <w:szCs w:val="20"/>
      <w:lang w:val="es-ES" w:eastAsia="ko-KR"/>
    </w:rPr>
  </w:style>
  <w:style w:type="paragraph" w:customStyle="1" w:styleId="T91">
    <w:name w:val="İÇT 91"/>
    <w:basedOn w:val="Normal"/>
    <w:next w:val="Normal"/>
    <w:rsid w:val="005B7429"/>
    <w:pPr>
      <w:widowControl/>
      <w:tabs>
        <w:tab w:val="clear" w:pos="709"/>
      </w:tabs>
      <w:suppressAutoHyphens w:val="0"/>
      <w:spacing w:after="0" w:line="240" w:lineRule="auto"/>
      <w:ind w:left="1920"/>
    </w:pPr>
    <w:rPr>
      <w:rFonts w:ascii="Times New Roman" w:eastAsia="Times New Roman" w:hAnsi="Times New Roman" w:cs="Times New Roman"/>
      <w:sz w:val="20"/>
      <w:szCs w:val="20"/>
      <w:lang w:val="en-GB" w:eastAsia="ko-KR" w:bidi="ar-SA"/>
    </w:rPr>
  </w:style>
  <w:style w:type="paragraph" w:customStyle="1" w:styleId="KonuBal1">
    <w:name w:val="Konu Başlığı1"/>
    <w:basedOn w:val="Normal"/>
    <w:rsid w:val="005B7429"/>
    <w:pPr>
      <w:widowControl/>
      <w:tabs>
        <w:tab w:val="clear" w:pos="709"/>
      </w:tabs>
      <w:suppressAutoHyphens w:val="0"/>
      <w:spacing w:after="0" w:line="240" w:lineRule="auto"/>
      <w:jc w:val="center"/>
    </w:pPr>
    <w:rPr>
      <w:rFonts w:ascii="Arial" w:eastAsia="Times New Roman" w:hAnsi="Arial"/>
      <w:b/>
      <w:sz w:val="28"/>
      <w:szCs w:val="20"/>
      <w:u w:val="single"/>
      <w:lang w:val="en-GB" w:eastAsia="ko-KR" w:bidi="ar-SA"/>
    </w:rPr>
  </w:style>
  <w:style w:type="paragraph" w:customStyle="1" w:styleId="GvdeMetni21">
    <w:name w:val="Gövde Metni 21"/>
    <w:basedOn w:val="Normal"/>
    <w:rsid w:val="005B7429"/>
    <w:pPr>
      <w:widowControl/>
      <w:tabs>
        <w:tab w:val="clear" w:pos="709"/>
        <w:tab w:val="left" w:pos="2340"/>
      </w:tabs>
      <w:suppressAutoHyphens w:val="0"/>
      <w:spacing w:after="0" w:line="360" w:lineRule="atLeast"/>
      <w:ind w:left="65"/>
      <w:jc w:val="both"/>
    </w:pPr>
    <w:rPr>
      <w:rFonts w:ascii="Arial" w:eastAsia="Times New Roman" w:hAnsi="Arial"/>
      <w:sz w:val="22"/>
      <w:szCs w:val="20"/>
      <w:lang w:val="en-GB" w:eastAsia="ko-KR" w:bidi="ar-SA"/>
    </w:rPr>
  </w:style>
  <w:style w:type="paragraph" w:customStyle="1" w:styleId="GvdeMetni1">
    <w:name w:val="Gövde Metni1"/>
    <w:basedOn w:val="Normal"/>
    <w:rsid w:val="005B7429"/>
    <w:pPr>
      <w:widowControl/>
      <w:tabs>
        <w:tab w:val="clear" w:pos="709"/>
      </w:tabs>
      <w:suppressAutoHyphens w:val="0"/>
      <w:spacing w:after="0" w:line="240" w:lineRule="auto"/>
    </w:pPr>
    <w:rPr>
      <w:rFonts w:ascii="Times New Roman" w:eastAsia="Times New Roman" w:hAnsi="Times New Roman" w:cs="Times New Roman"/>
      <w:b/>
      <w:szCs w:val="20"/>
      <w:lang w:val="en-GB" w:eastAsia="ko-KR" w:bidi="ar-SA"/>
    </w:rPr>
  </w:style>
  <w:style w:type="paragraph" w:customStyle="1" w:styleId="GvdeMetni31">
    <w:name w:val="Gövde Metni 31"/>
    <w:basedOn w:val="Normal"/>
    <w:rsid w:val="005B7429"/>
    <w:pPr>
      <w:widowControl/>
      <w:tabs>
        <w:tab w:val="clear" w:pos="709"/>
      </w:tabs>
      <w:suppressAutoHyphens w:val="0"/>
      <w:spacing w:after="0" w:line="240" w:lineRule="auto"/>
    </w:pPr>
    <w:rPr>
      <w:rFonts w:ascii="Arial" w:eastAsia="Times New Roman" w:hAnsi="Arial"/>
      <w:sz w:val="20"/>
      <w:szCs w:val="20"/>
      <w:lang w:val="en-GB" w:eastAsia="ko-KR" w:bidi="ar-SA"/>
    </w:rPr>
  </w:style>
  <w:style w:type="paragraph" w:customStyle="1" w:styleId="Blockquote">
    <w:name w:val="Blockquote"/>
    <w:basedOn w:val="Normal"/>
    <w:rsid w:val="005B7429"/>
    <w:pPr>
      <w:widowControl/>
      <w:tabs>
        <w:tab w:val="clear" w:pos="709"/>
      </w:tabs>
      <w:suppressAutoHyphens w:val="0"/>
      <w:spacing w:before="100" w:after="100" w:line="240" w:lineRule="auto"/>
      <w:ind w:left="360" w:right="360"/>
    </w:pPr>
    <w:rPr>
      <w:rFonts w:ascii="Times New Roman" w:eastAsia="Times New Roman" w:hAnsi="Times New Roman" w:cs="Times New Roman"/>
      <w:szCs w:val="20"/>
      <w:lang w:val="en-GB" w:eastAsia="ko-KR" w:bidi="ar-SA"/>
    </w:rPr>
  </w:style>
  <w:style w:type="paragraph" w:customStyle="1" w:styleId="ResimYazs1">
    <w:name w:val="Resim Yazısı1"/>
    <w:basedOn w:val="Normal"/>
    <w:next w:val="Normal"/>
    <w:rsid w:val="005B7429"/>
    <w:pPr>
      <w:widowControl/>
      <w:tabs>
        <w:tab w:val="clear" w:pos="709"/>
      </w:tabs>
      <w:suppressAutoHyphens w:val="0"/>
      <w:spacing w:after="0" w:line="240" w:lineRule="auto"/>
    </w:pPr>
    <w:rPr>
      <w:rFonts w:ascii="Arial" w:eastAsia="Times New Roman" w:hAnsi="Arial"/>
      <w:i/>
      <w:sz w:val="20"/>
      <w:szCs w:val="20"/>
      <w:lang w:val="en-GB" w:eastAsia="ko-KR" w:bidi="ar-SA"/>
    </w:rPr>
  </w:style>
  <w:style w:type="paragraph" w:customStyle="1" w:styleId="H2">
    <w:name w:val="H2"/>
    <w:basedOn w:val="Normal"/>
    <w:next w:val="Normal"/>
    <w:rsid w:val="005B7429"/>
    <w:pPr>
      <w:keepNext/>
      <w:widowControl/>
      <w:tabs>
        <w:tab w:val="clear" w:pos="709"/>
      </w:tabs>
      <w:suppressAutoHyphens w:val="0"/>
      <w:spacing w:before="100" w:after="100" w:line="240" w:lineRule="auto"/>
    </w:pPr>
    <w:rPr>
      <w:rFonts w:ascii="Times New Roman" w:eastAsia="Times New Roman" w:hAnsi="Times New Roman" w:cs="Times New Roman"/>
      <w:b/>
      <w:sz w:val="36"/>
      <w:szCs w:val="20"/>
      <w:lang w:val="en-GB" w:eastAsia="ko-KR" w:bidi="ar-SA"/>
    </w:rPr>
  </w:style>
  <w:style w:type="paragraph" w:customStyle="1" w:styleId="Subhead1">
    <w:name w:val="Subhead1"/>
    <w:basedOn w:val="Balk2"/>
    <w:rsid w:val="005B7429"/>
  </w:style>
  <w:style w:type="paragraph" w:customStyle="1" w:styleId="Handouthead">
    <w:name w:val="Handout head"/>
    <w:basedOn w:val="Subhead1"/>
    <w:rsid w:val="005B7429"/>
    <w:rPr>
      <w:sz w:val="20"/>
    </w:rPr>
  </w:style>
  <w:style w:type="paragraph" w:styleId="AralkYok">
    <w:name w:val="No Spacing"/>
    <w:link w:val="AralkYokChar"/>
    <w:uiPriority w:val="1"/>
    <w:qFormat/>
    <w:rsid w:val="005B7429"/>
    <w:pPr>
      <w:spacing w:after="0" w:line="240" w:lineRule="auto"/>
    </w:pPr>
    <w:rPr>
      <w:rFonts w:ascii="Times New Roman" w:eastAsia="Times New Roman" w:hAnsi="Times New Roman" w:cs="Times New Roman"/>
      <w:sz w:val="24"/>
      <w:szCs w:val="20"/>
      <w:lang w:val="en-GB" w:eastAsia="ko-KR"/>
    </w:rPr>
  </w:style>
  <w:style w:type="paragraph" w:styleId="GvdeMetni3">
    <w:name w:val="Body Text 3"/>
    <w:basedOn w:val="Normal"/>
    <w:link w:val="GvdeMetni3Char"/>
    <w:uiPriority w:val="99"/>
    <w:unhideWhenUsed/>
    <w:rsid w:val="005B7429"/>
    <w:pPr>
      <w:widowControl/>
      <w:tabs>
        <w:tab w:val="clear" w:pos="709"/>
      </w:tabs>
      <w:suppressAutoHyphens w:val="0"/>
      <w:spacing w:after="180" w:line="331" w:lineRule="auto"/>
    </w:pPr>
    <w:rPr>
      <w:rFonts w:ascii="Arial" w:eastAsia="Times New Roman" w:hAnsi="Arial"/>
      <w:color w:val="000000"/>
      <w:sz w:val="18"/>
      <w:szCs w:val="18"/>
      <w:lang w:eastAsia="tr-TR" w:bidi="ar-SA"/>
    </w:rPr>
  </w:style>
  <w:style w:type="character" w:customStyle="1" w:styleId="GvdeMetni3Char">
    <w:name w:val="Gövde Metni 3 Char"/>
    <w:basedOn w:val="VarsaylanParagrafYazTipi"/>
    <w:link w:val="GvdeMetni3"/>
    <w:uiPriority w:val="99"/>
    <w:rsid w:val="005B7429"/>
    <w:rPr>
      <w:rFonts w:ascii="Arial" w:eastAsia="Times New Roman" w:hAnsi="Arial" w:cs="Arial"/>
      <w:color w:val="000000"/>
      <w:sz w:val="18"/>
      <w:szCs w:val="18"/>
    </w:rPr>
  </w:style>
  <w:style w:type="paragraph" w:styleId="Altyaz">
    <w:name w:val="Subtitle"/>
    <w:basedOn w:val="Normal"/>
    <w:next w:val="Normal"/>
    <w:link w:val="AltyazChar"/>
    <w:qFormat/>
    <w:rsid w:val="005B7429"/>
    <w:pPr>
      <w:widowControl/>
      <w:tabs>
        <w:tab w:val="clear" w:pos="709"/>
      </w:tabs>
      <w:suppressAutoHyphens w:val="0"/>
      <w:spacing w:after="60" w:line="240" w:lineRule="auto"/>
      <w:jc w:val="center"/>
      <w:outlineLvl w:val="1"/>
    </w:pPr>
    <w:rPr>
      <w:rFonts w:ascii="Cambria" w:eastAsia="Times New Roman" w:hAnsi="Cambria" w:cs="Times New Roman"/>
      <w:lang w:val="en-GB" w:eastAsia="ko-KR" w:bidi="ar-SA"/>
    </w:rPr>
  </w:style>
  <w:style w:type="character" w:customStyle="1" w:styleId="AltyazChar">
    <w:name w:val="Altyazı Char"/>
    <w:basedOn w:val="VarsaylanParagrafYazTipi"/>
    <w:link w:val="Altyaz"/>
    <w:rsid w:val="005B7429"/>
    <w:rPr>
      <w:rFonts w:ascii="Cambria" w:eastAsia="Times New Roman" w:hAnsi="Cambria" w:cs="Times New Roman"/>
      <w:sz w:val="24"/>
      <w:szCs w:val="24"/>
      <w:lang w:val="en-GB" w:eastAsia="ko-KR"/>
    </w:rPr>
  </w:style>
  <w:style w:type="character" w:styleId="Kpr">
    <w:name w:val="Hyperlink"/>
    <w:basedOn w:val="VarsaylanParagrafYazTipi"/>
    <w:uiPriority w:val="99"/>
    <w:unhideWhenUsed/>
    <w:rsid w:val="005B7429"/>
    <w:rPr>
      <w:color w:val="0000FF"/>
      <w:u w:val="single"/>
    </w:rPr>
  </w:style>
  <w:style w:type="paragraph" w:styleId="ListeParagraf">
    <w:name w:val="List Paragraph"/>
    <w:basedOn w:val="Normal"/>
    <w:uiPriority w:val="34"/>
    <w:qFormat/>
    <w:rsid w:val="005B7429"/>
    <w:pPr>
      <w:tabs>
        <w:tab w:val="clear" w:pos="709"/>
      </w:tabs>
      <w:spacing w:after="0" w:line="240" w:lineRule="auto"/>
      <w:ind w:left="720"/>
    </w:pPr>
    <w:rPr>
      <w:rFonts w:ascii="Times New Roman" w:eastAsia="Arial Unicode MS" w:hAnsi="Times New Roman" w:cs="Calibri"/>
      <w:kern w:val="1"/>
      <w:lang w:eastAsia="ar-SA" w:bidi="ar-SA"/>
    </w:rPr>
  </w:style>
  <w:style w:type="paragraph" w:styleId="NormalWeb">
    <w:name w:val="Normal (Web)"/>
    <w:basedOn w:val="Normal"/>
    <w:uiPriority w:val="99"/>
    <w:rsid w:val="005B7429"/>
    <w:pPr>
      <w:widowControl/>
      <w:tabs>
        <w:tab w:val="clear" w:pos="709"/>
      </w:tabs>
      <w:suppressAutoHyphens w:val="0"/>
      <w:spacing w:before="280" w:after="280" w:line="240" w:lineRule="auto"/>
    </w:pPr>
    <w:rPr>
      <w:rFonts w:ascii="Times New Roman" w:eastAsia="Times New Roman" w:hAnsi="Times New Roman" w:cs="Calibri"/>
      <w:kern w:val="1"/>
      <w:lang w:eastAsia="ar-SA" w:bidi="ar-SA"/>
    </w:rPr>
  </w:style>
  <w:style w:type="character" w:customStyle="1" w:styleId="icerik">
    <w:name w:val="icerik"/>
    <w:basedOn w:val="VarsaylanParagrafYazTipi"/>
    <w:rsid w:val="005B7429"/>
  </w:style>
  <w:style w:type="paragraph" w:styleId="GvdeMetni">
    <w:name w:val="Body Text"/>
    <w:basedOn w:val="Normal"/>
    <w:link w:val="GvdeMetniChar"/>
    <w:uiPriority w:val="99"/>
    <w:semiHidden/>
    <w:unhideWhenUsed/>
    <w:rsid w:val="002B3AE4"/>
    <w:pPr>
      <w:spacing w:after="120"/>
    </w:pPr>
    <w:rPr>
      <w:rFonts w:cs="Mangal"/>
      <w:szCs w:val="21"/>
    </w:rPr>
  </w:style>
  <w:style w:type="character" w:customStyle="1" w:styleId="GvdeMetniChar">
    <w:name w:val="Gövde Metni Char"/>
    <w:basedOn w:val="VarsaylanParagrafYazTipi"/>
    <w:link w:val="GvdeMetni"/>
    <w:uiPriority w:val="99"/>
    <w:semiHidden/>
    <w:rsid w:val="002B3AE4"/>
    <w:rPr>
      <w:rFonts w:ascii="Liberation Serif" w:eastAsia="Droid Sans Fallback" w:hAnsi="Liberation Serif" w:cs="Mangal"/>
      <w:sz w:val="24"/>
      <w:szCs w:val="21"/>
      <w:lang w:val="en-US" w:eastAsia="zh-CN" w:bidi="hi-IN"/>
    </w:rPr>
  </w:style>
  <w:style w:type="table" w:styleId="OrtaGlgeleme1-Vurgu2">
    <w:name w:val="Medium Shading 1 Accent 2"/>
    <w:basedOn w:val="NormalTablo"/>
    <w:uiPriority w:val="63"/>
    <w:rsid w:val="00B66AA9"/>
    <w:pPr>
      <w:spacing w:after="0" w:line="240" w:lineRule="auto"/>
    </w:pPr>
    <w:tblPr>
      <w:tblStyleRowBandSize w:val="1"/>
      <w:tblStyleColBandSize w:val="1"/>
      <w:tblBorders>
        <w:top w:val="single" w:sz="8" w:space="0" w:color="BDCA9F" w:themeColor="accent2" w:themeTint="BF"/>
        <w:left w:val="single" w:sz="8" w:space="0" w:color="BDCA9F" w:themeColor="accent2" w:themeTint="BF"/>
        <w:bottom w:val="single" w:sz="8" w:space="0" w:color="BDCA9F" w:themeColor="accent2" w:themeTint="BF"/>
        <w:right w:val="single" w:sz="8" w:space="0" w:color="BDCA9F" w:themeColor="accent2" w:themeTint="BF"/>
        <w:insideH w:val="single" w:sz="8" w:space="0" w:color="BDCA9F" w:themeColor="accent2" w:themeTint="BF"/>
      </w:tblBorders>
    </w:tblPr>
    <w:tblStylePr w:type="firstRow">
      <w:pPr>
        <w:spacing w:before="0" w:after="0" w:line="240" w:lineRule="auto"/>
      </w:pPr>
      <w:rPr>
        <w:b/>
        <w:bCs/>
        <w:color w:val="FFFFFF" w:themeColor="background1"/>
      </w:rPr>
      <w:tblPr/>
      <w:tcPr>
        <w:tcBorders>
          <w:top w:val="single" w:sz="8" w:space="0" w:color="BDCA9F" w:themeColor="accent2" w:themeTint="BF"/>
          <w:left w:val="single" w:sz="8" w:space="0" w:color="BDCA9F" w:themeColor="accent2" w:themeTint="BF"/>
          <w:bottom w:val="single" w:sz="8" w:space="0" w:color="BDCA9F" w:themeColor="accent2" w:themeTint="BF"/>
          <w:right w:val="single" w:sz="8" w:space="0" w:color="BDCA9F" w:themeColor="accent2" w:themeTint="BF"/>
          <w:insideH w:val="nil"/>
          <w:insideV w:val="nil"/>
        </w:tcBorders>
        <w:shd w:val="clear" w:color="auto" w:fill="A8B97F" w:themeFill="accent2"/>
      </w:tcPr>
    </w:tblStylePr>
    <w:tblStylePr w:type="lastRow">
      <w:pPr>
        <w:spacing w:before="0" w:after="0" w:line="240" w:lineRule="auto"/>
      </w:pPr>
      <w:rPr>
        <w:b/>
        <w:bCs/>
      </w:rPr>
      <w:tblPr/>
      <w:tcPr>
        <w:tcBorders>
          <w:top w:val="double" w:sz="6" w:space="0" w:color="BDCA9F" w:themeColor="accent2" w:themeTint="BF"/>
          <w:left w:val="single" w:sz="8" w:space="0" w:color="BDCA9F" w:themeColor="accent2" w:themeTint="BF"/>
          <w:bottom w:val="single" w:sz="8" w:space="0" w:color="BDCA9F" w:themeColor="accent2" w:themeTint="BF"/>
          <w:right w:val="single" w:sz="8" w:space="0" w:color="BDCA9F" w:themeColor="accent2" w:themeTint="BF"/>
          <w:insideH w:val="nil"/>
          <w:insideV w:val="nil"/>
        </w:tcBorders>
      </w:tcPr>
    </w:tblStylePr>
    <w:tblStylePr w:type="firstCol">
      <w:rPr>
        <w:b/>
        <w:bCs/>
      </w:rPr>
    </w:tblStylePr>
    <w:tblStylePr w:type="lastCol">
      <w:rPr>
        <w:b/>
        <w:bCs/>
      </w:rPr>
    </w:tblStylePr>
    <w:tblStylePr w:type="band1Vert">
      <w:tblPr/>
      <w:tcPr>
        <w:shd w:val="clear" w:color="auto" w:fill="E9EDDF" w:themeFill="accent2" w:themeFillTint="3F"/>
      </w:tcPr>
    </w:tblStylePr>
    <w:tblStylePr w:type="band1Horz">
      <w:tblPr/>
      <w:tcPr>
        <w:tcBorders>
          <w:insideH w:val="nil"/>
          <w:insideV w:val="nil"/>
        </w:tcBorders>
        <w:shd w:val="clear" w:color="auto" w:fill="E9EDDF" w:themeFill="accent2" w:themeFillTint="3F"/>
      </w:tcPr>
    </w:tblStylePr>
    <w:tblStylePr w:type="band2Horz">
      <w:tblPr/>
      <w:tcPr>
        <w:tcBorders>
          <w:insideH w:val="nil"/>
          <w:insideV w:val="nil"/>
        </w:tcBorders>
      </w:tcPr>
    </w:tblStylePr>
  </w:style>
  <w:style w:type="table" w:styleId="AkListe-Vurgu5">
    <w:name w:val="Light List Accent 5"/>
    <w:basedOn w:val="NormalTablo"/>
    <w:uiPriority w:val="61"/>
    <w:rsid w:val="00B66AA9"/>
    <w:pPr>
      <w:spacing w:after="0" w:line="240" w:lineRule="auto"/>
    </w:pPr>
    <w:tblPr>
      <w:tblStyleRowBandSize w:val="1"/>
      <w:tblStyleColBandSize w:val="1"/>
      <w:tblBorders>
        <w:top w:val="single" w:sz="8" w:space="0" w:color="7A855D" w:themeColor="accent5"/>
        <w:left w:val="single" w:sz="8" w:space="0" w:color="7A855D" w:themeColor="accent5"/>
        <w:bottom w:val="single" w:sz="8" w:space="0" w:color="7A855D" w:themeColor="accent5"/>
        <w:right w:val="single" w:sz="8" w:space="0" w:color="7A855D" w:themeColor="accent5"/>
      </w:tblBorders>
    </w:tblPr>
    <w:tblStylePr w:type="firstRow">
      <w:pPr>
        <w:spacing w:before="0" w:after="0" w:line="240" w:lineRule="auto"/>
      </w:pPr>
      <w:rPr>
        <w:b/>
        <w:bCs/>
        <w:color w:val="FFFFFF" w:themeColor="background1"/>
      </w:rPr>
      <w:tblPr/>
      <w:tcPr>
        <w:shd w:val="clear" w:color="auto" w:fill="7A855D" w:themeFill="accent5"/>
      </w:tcPr>
    </w:tblStylePr>
    <w:tblStylePr w:type="lastRow">
      <w:pPr>
        <w:spacing w:before="0" w:after="0" w:line="240" w:lineRule="auto"/>
      </w:pPr>
      <w:rPr>
        <w:b/>
        <w:bCs/>
      </w:rPr>
      <w:tblPr/>
      <w:tcPr>
        <w:tcBorders>
          <w:top w:val="double" w:sz="6" w:space="0" w:color="7A855D" w:themeColor="accent5"/>
          <w:left w:val="single" w:sz="8" w:space="0" w:color="7A855D" w:themeColor="accent5"/>
          <w:bottom w:val="single" w:sz="8" w:space="0" w:color="7A855D" w:themeColor="accent5"/>
          <w:right w:val="single" w:sz="8" w:space="0" w:color="7A855D" w:themeColor="accent5"/>
        </w:tcBorders>
      </w:tcPr>
    </w:tblStylePr>
    <w:tblStylePr w:type="firstCol">
      <w:rPr>
        <w:b/>
        <w:bCs/>
      </w:rPr>
    </w:tblStylePr>
    <w:tblStylePr w:type="lastCol">
      <w:rPr>
        <w:b/>
        <w:bCs/>
      </w:rPr>
    </w:tblStylePr>
    <w:tblStylePr w:type="band1Vert">
      <w:tblPr/>
      <w:tcPr>
        <w:tcBorders>
          <w:top w:val="single" w:sz="8" w:space="0" w:color="7A855D" w:themeColor="accent5"/>
          <w:left w:val="single" w:sz="8" w:space="0" w:color="7A855D" w:themeColor="accent5"/>
          <w:bottom w:val="single" w:sz="8" w:space="0" w:color="7A855D" w:themeColor="accent5"/>
          <w:right w:val="single" w:sz="8" w:space="0" w:color="7A855D" w:themeColor="accent5"/>
        </w:tcBorders>
      </w:tcPr>
    </w:tblStylePr>
    <w:tblStylePr w:type="band1Horz">
      <w:tblPr/>
      <w:tcPr>
        <w:tcBorders>
          <w:top w:val="single" w:sz="8" w:space="0" w:color="7A855D" w:themeColor="accent5"/>
          <w:left w:val="single" w:sz="8" w:space="0" w:color="7A855D" w:themeColor="accent5"/>
          <w:bottom w:val="single" w:sz="8" w:space="0" w:color="7A855D" w:themeColor="accent5"/>
          <w:right w:val="single" w:sz="8" w:space="0" w:color="7A855D" w:themeColor="accent5"/>
        </w:tcBorders>
      </w:tcPr>
    </w:tblStylePr>
  </w:style>
  <w:style w:type="table" w:styleId="AkListe-Vurgu2">
    <w:name w:val="Light List Accent 2"/>
    <w:basedOn w:val="NormalTablo"/>
    <w:uiPriority w:val="61"/>
    <w:rsid w:val="00E44F4F"/>
    <w:pPr>
      <w:spacing w:after="0" w:line="240" w:lineRule="auto"/>
    </w:pPr>
    <w:tblPr>
      <w:tblStyleRowBandSize w:val="1"/>
      <w:tblStyleColBandSize w:val="1"/>
      <w:tblBorders>
        <w:top w:val="single" w:sz="8" w:space="0" w:color="A8B97F" w:themeColor="accent2"/>
        <w:left w:val="single" w:sz="8" w:space="0" w:color="A8B97F" w:themeColor="accent2"/>
        <w:bottom w:val="single" w:sz="8" w:space="0" w:color="A8B97F" w:themeColor="accent2"/>
        <w:right w:val="single" w:sz="8" w:space="0" w:color="A8B97F" w:themeColor="accent2"/>
      </w:tblBorders>
    </w:tblPr>
    <w:tblStylePr w:type="firstRow">
      <w:pPr>
        <w:spacing w:before="0" w:after="0" w:line="240" w:lineRule="auto"/>
      </w:pPr>
      <w:rPr>
        <w:b/>
        <w:bCs/>
        <w:color w:val="FFFFFF" w:themeColor="background1"/>
      </w:rPr>
      <w:tblPr/>
      <w:tcPr>
        <w:shd w:val="clear" w:color="auto" w:fill="A8B97F" w:themeFill="accent2"/>
      </w:tcPr>
    </w:tblStylePr>
    <w:tblStylePr w:type="lastRow">
      <w:pPr>
        <w:spacing w:before="0" w:after="0" w:line="240" w:lineRule="auto"/>
      </w:pPr>
      <w:rPr>
        <w:b/>
        <w:bCs/>
      </w:rPr>
      <w:tblPr/>
      <w:tcPr>
        <w:tcBorders>
          <w:top w:val="double" w:sz="6" w:space="0" w:color="A8B97F" w:themeColor="accent2"/>
          <w:left w:val="single" w:sz="8" w:space="0" w:color="A8B97F" w:themeColor="accent2"/>
          <w:bottom w:val="single" w:sz="8" w:space="0" w:color="A8B97F" w:themeColor="accent2"/>
          <w:right w:val="single" w:sz="8" w:space="0" w:color="A8B97F" w:themeColor="accent2"/>
        </w:tcBorders>
      </w:tcPr>
    </w:tblStylePr>
    <w:tblStylePr w:type="firstCol">
      <w:rPr>
        <w:b/>
        <w:bCs/>
      </w:rPr>
    </w:tblStylePr>
    <w:tblStylePr w:type="lastCol">
      <w:rPr>
        <w:b/>
        <w:bCs/>
      </w:rPr>
    </w:tblStylePr>
    <w:tblStylePr w:type="band1Vert">
      <w:tblPr/>
      <w:tcPr>
        <w:tcBorders>
          <w:top w:val="single" w:sz="8" w:space="0" w:color="A8B97F" w:themeColor="accent2"/>
          <w:left w:val="single" w:sz="8" w:space="0" w:color="A8B97F" w:themeColor="accent2"/>
          <w:bottom w:val="single" w:sz="8" w:space="0" w:color="A8B97F" w:themeColor="accent2"/>
          <w:right w:val="single" w:sz="8" w:space="0" w:color="A8B97F" w:themeColor="accent2"/>
        </w:tcBorders>
      </w:tcPr>
    </w:tblStylePr>
    <w:tblStylePr w:type="band1Horz">
      <w:tblPr/>
      <w:tcPr>
        <w:tcBorders>
          <w:top w:val="single" w:sz="8" w:space="0" w:color="A8B97F" w:themeColor="accent2"/>
          <w:left w:val="single" w:sz="8" w:space="0" w:color="A8B97F" w:themeColor="accent2"/>
          <w:bottom w:val="single" w:sz="8" w:space="0" w:color="A8B97F" w:themeColor="accent2"/>
          <w:right w:val="single" w:sz="8" w:space="0" w:color="A8B97F" w:themeColor="accent2"/>
        </w:tcBorders>
      </w:tcPr>
    </w:tblStylePr>
  </w:style>
  <w:style w:type="table" w:styleId="TabloKlavuzu">
    <w:name w:val="Table Grid"/>
    <w:basedOn w:val="NormalTablo"/>
    <w:uiPriority w:val="59"/>
    <w:rsid w:val="00914F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ntents">
    <w:name w:val="Table Contents"/>
    <w:basedOn w:val="Normal"/>
    <w:rsid w:val="00B94769"/>
    <w:pPr>
      <w:suppressLineNumbers/>
      <w:tabs>
        <w:tab w:val="clear" w:pos="709"/>
      </w:tabs>
      <w:spacing w:after="0" w:line="240" w:lineRule="auto"/>
    </w:pPr>
    <w:rPr>
      <w:rFonts w:ascii="Times New Roman" w:eastAsia="Arial Unicode MS" w:hAnsi="Times New Roman" w:cs="Calibri"/>
      <w:kern w:val="1"/>
      <w:lang w:eastAsia="ar-SA" w:bidi="ar-SA"/>
    </w:rPr>
  </w:style>
  <w:style w:type="character" w:customStyle="1" w:styleId="apple-converted-space">
    <w:name w:val="apple-converted-space"/>
    <w:basedOn w:val="VarsaylanParagrafYazTipi"/>
    <w:rsid w:val="00CB55DB"/>
  </w:style>
  <w:style w:type="character" w:styleId="HafifBavuru">
    <w:name w:val="Subtle Reference"/>
    <w:basedOn w:val="VarsaylanParagrafYazTipi"/>
    <w:uiPriority w:val="31"/>
    <w:qFormat/>
    <w:rsid w:val="00B80A3C"/>
    <w:rPr>
      <w:smallCaps/>
      <w:color w:val="A8B97F" w:themeColor="accent2"/>
      <w:u w:val="single"/>
    </w:rPr>
  </w:style>
  <w:style w:type="character" w:styleId="GlBavuru">
    <w:name w:val="Intense Reference"/>
    <w:basedOn w:val="VarsaylanParagrafYazTipi"/>
    <w:uiPriority w:val="32"/>
    <w:qFormat/>
    <w:rsid w:val="00B80A3C"/>
    <w:rPr>
      <w:b/>
      <w:bCs/>
      <w:smallCaps/>
      <w:color w:val="A8B97F" w:themeColor="accent2"/>
      <w:spacing w:val="5"/>
      <w:u w:val="single"/>
    </w:rPr>
  </w:style>
  <w:style w:type="paragraph" w:styleId="GlAlnt">
    <w:name w:val="Intense Quote"/>
    <w:basedOn w:val="Normal"/>
    <w:next w:val="Normal"/>
    <w:link w:val="GlAlntChar"/>
    <w:uiPriority w:val="30"/>
    <w:qFormat/>
    <w:rsid w:val="00DD7B6B"/>
    <w:pPr>
      <w:pBdr>
        <w:bottom w:val="single" w:sz="4" w:space="4" w:color="50B4C8" w:themeColor="accent1"/>
      </w:pBdr>
      <w:spacing w:before="200" w:after="280"/>
      <w:ind w:left="936" w:right="936"/>
    </w:pPr>
    <w:rPr>
      <w:rFonts w:cs="Mangal"/>
      <w:b/>
      <w:bCs/>
      <w:i/>
      <w:iCs/>
      <w:color w:val="50B4C8" w:themeColor="accent1"/>
      <w:szCs w:val="21"/>
    </w:rPr>
  </w:style>
  <w:style w:type="character" w:customStyle="1" w:styleId="GlAlntChar">
    <w:name w:val="Güçlü Alıntı Char"/>
    <w:basedOn w:val="VarsaylanParagrafYazTipi"/>
    <w:link w:val="GlAlnt"/>
    <w:uiPriority w:val="30"/>
    <w:rsid w:val="00DD7B6B"/>
    <w:rPr>
      <w:rFonts w:ascii="Liberation Serif" w:eastAsia="Droid Sans Fallback" w:hAnsi="Liberation Serif" w:cs="Mangal"/>
      <w:b/>
      <w:bCs/>
      <w:i/>
      <w:iCs/>
      <w:color w:val="50B4C8" w:themeColor="accent1"/>
      <w:sz w:val="24"/>
      <w:szCs w:val="21"/>
      <w:lang w:eastAsia="zh-CN" w:bidi="hi-IN"/>
    </w:rPr>
  </w:style>
  <w:style w:type="character" w:styleId="GlVurgulama">
    <w:name w:val="Intense Emphasis"/>
    <w:basedOn w:val="VarsaylanParagrafYazTipi"/>
    <w:uiPriority w:val="21"/>
    <w:qFormat/>
    <w:rsid w:val="00C26308"/>
    <w:rPr>
      <w:b/>
      <w:bCs/>
      <w:i/>
      <w:iCs/>
      <w:color w:val="50B4C8" w:themeColor="accent1"/>
    </w:rPr>
  </w:style>
  <w:style w:type="character" w:styleId="KitapBal">
    <w:name w:val="Book Title"/>
    <w:basedOn w:val="VarsaylanParagrafYazTipi"/>
    <w:uiPriority w:val="33"/>
    <w:qFormat/>
    <w:rsid w:val="00671EBE"/>
    <w:rPr>
      <w:b/>
      <w:bCs/>
      <w:smallCaps/>
      <w:spacing w:val="5"/>
    </w:rPr>
  </w:style>
  <w:style w:type="table" w:customStyle="1" w:styleId="TabloKlavuzu3">
    <w:name w:val="Tablo Kılavuzu3"/>
    <w:basedOn w:val="NormalTablo"/>
    <w:next w:val="TabloKlavuzu"/>
    <w:uiPriority w:val="59"/>
    <w:rsid w:val="00ED24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ED24A8"/>
    <w:pPr>
      <w:widowControl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character" w:customStyle="1" w:styleId="AralkYokChar">
    <w:name w:val="Aralık Yok Char"/>
    <w:basedOn w:val="VarsaylanParagrafYazTipi"/>
    <w:link w:val="AralkYok"/>
    <w:uiPriority w:val="1"/>
    <w:rsid w:val="006A0EE4"/>
    <w:rPr>
      <w:rFonts w:ascii="Times New Roman" w:eastAsia="Times New Roman" w:hAnsi="Times New Roman" w:cs="Times New Roman"/>
      <w:sz w:val="24"/>
      <w:szCs w:val="20"/>
      <w:lang w:val="en-GB" w:eastAsia="ko-KR"/>
    </w:rPr>
  </w:style>
  <w:style w:type="table" w:customStyle="1" w:styleId="TabloKlavuzuAk1">
    <w:name w:val="Tablo Kılavuzu Açık1"/>
    <w:basedOn w:val="NormalTablo"/>
    <w:uiPriority w:val="40"/>
    <w:rsid w:val="00B81D2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Bal">
    <w:name w:val="TOC Heading"/>
    <w:basedOn w:val="Balk1"/>
    <w:next w:val="Normal"/>
    <w:uiPriority w:val="39"/>
    <w:unhideWhenUsed/>
    <w:qFormat/>
    <w:rsid w:val="00A64E55"/>
    <w:pPr>
      <w:keepLines/>
      <w:widowControl w:val="0"/>
      <w:tabs>
        <w:tab w:val="clear" w:pos="357"/>
        <w:tab w:val="left" w:pos="709"/>
      </w:tabs>
      <w:suppressAutoHyphens/>
      <w:spacing w:after="0" w:line="276" w:lineRule="auto"/>
      <w:outlineLvl w:val="9"/>
    </w:pPr>
    <w:rPr>
      <w:rFonts w:asciiTheme="majorHAnsi" w:eastAsiaTheme="majorEastAsia" w:hAnsiTheme="majorHAnsi" w:cs="Mangal"/>
      <w:b w:val="0"/>
      <w:color w:val="328D9F" w:themeColor="accent1" w:themeShade="BF"/>
      <w:sz w:val="32"/>
      <w:szCs w:val="29"/>
      <w:lang w:val="tr-TR" w:eastAsia="zh-CN" w:bidi="hi-IN"/>
    </w:rPr>
  </w:style>
  <w:style w:type="table" w:customStyle="1" w:styleId="KlavuzTablo1Ak-Vurgu11">
    <w:name w:val="Kılavuz Tablo 1 Açık - Vurgu 11"/>
    <w:basedOn w:val="NormalTablo"/>
    <w:uiPriority w:val="46"/>
    <w:rsid w:val="001C2FF5"/>
    <w:pPr>
      <w:spacing w:after="0" w:line="240" w:lineRule="auto"/>
    </w:pPr>
    <w:tblPr>
      <w:tblStyleRowBandSize w:val="1"/>
      <w:tblStyleColBandSize w:val="1"/>
      <w:tblBorders>
        <w:top w:val="single" w:sz="4" w:space="0" w:color="B9E0E9" w:themeColor="accent1" w:themeTint="66"/>
        <w:left w:val="single" w:sz="4" w:space="0" w:color="B9E0E9" w:themeColor="accent1" w:themeTint="66"/>
        <w:bottom w:val="single" w:sz="4" w:space="0" w:color="B9E0E9" w:themeColor="accent1" w:themeTint="66"/>
        <w:right w:val="single" w:sz="4" w:space="0" w:color="B9E0E9" w:themeColor="accent1" w:themeTint="66"/>
        <w:insideH w:val="single" w:sz="4" w:space="0" w:color="B9E0E9" w:themeColor="accent1" w:themeTint="66"/>
        <w:insideV w:val="single" w:sz="4" w:space="0" w:color="B9E0E9" w:themeColor="accent1" w:themeTint="66"/>
      </w:tblBorders>
    </w:tblPr>
    <w:tblStylePr w:type="firstRow">
      <w:rPr>
        <w:b/>
        <w:bCs/>
      </w:rPr>
      <w:tblPr/>
      <w:tcPr>
        <w:tcBorders>
          <w:bottom w:val="single" w:sz="12" w:space="0" w:color="96D1DE" w:themeColor="accent1" w:themeTint="99"/>
        </w:tcBorders>
      </w:tcPr>
    </w:tblStylePr>
    <w:tblStylePr w:type="lastRow">
      <w:rPr>
        <w:b/>
        <w:bCs/>
      </w:rPr>
      <w:tblPr/>
      <w:tcPr>
        <w:tcBorders>
          <w:top w:val="double" w:sz="2" w:space="0" w:color="96D1DE" w:themeColor="accent1" w:themeTint="99"/>
        </w:tcBorders>
      </w:tcPr>
    </w:tblStylePr>
    <w:tblStylePr w:type="firstCol">
      <w:rPr>
        <w:b/>
        <w:bCs/>
      </w:rPr>
    </w:tblStylePr>
    <w:tblStylePr w:type="lastCol">
      <w:rPr>
        <w:b/>
        <w:bCs/>
      </w:rPr>
    </w:tblStylePr>
  </w:style>
  <w:style w:type="table" w:customStyle="1" w:styleId="KlavuzTablo1Ak-Vurgu21">
    <w:name w:val="Kılavuz Tablo 1 Açık - Vurgu 21"/>
    <w:basedOn w:val="NormalTablo"/>
    <w:uiPriority w:val="46"/>
    <w:rsid w:val="001C2FF5"/>
    <w:pPr>
      <w:spacing w:after="0" w:line="240" w:lineRule="auto"/>
    </w:pPr>
    <w:tblPr>
      <w:tblStyleRowBandSize w:val="1"/>
      <w:tblStyleColBandSize w:val="1"/>
      <w:tblBorders>
        <w:top w:val="single" w:sz="4" w:space="0" w:color="DCE3CB" w:themeColor="accent2" w:themeTint="66"/>
        <w:left w:val="single" w:sz="4" w:space="0" w:color="DCE3CB" w:themeColor="accent2" w:themeTint="66"/>
        <w:bottom w:val="single" w:sz="4" w:space="0" w:color="DCE3CB" w:themeColor="accent2" w:themeTint="66"/>
        <w:right w:val="single" w:sz="4" w:space="0" w:color="DCE3CB" w:themeColor="accent2" w:themeTint="66"/>
        <w:insideH w:val="single" w:sz="4" w:space="0" w:color="DCE3CB" w:themeColor="accent2" w:themeTint="66"/>
        <w:insideV w:val="single" w:sz="4" w:space="0" w:color="DCE3CB" w:themeColor="accent2" w:themeTint="66"/>
      </w:tblBorders>
    </w:tblPr>
    <w:tblStylePr w:type="firstRow">
      <w:rPr>
        <w:b/>
        <w:bCs/>
      </w:rPr>
      <w:tblPr/>
      <w:tcPr>
        <w:tcBorders>
          <w:bottom w:val="single" w:sz="12" w:space="0" w:color="CAD5B2" w:themeColor="accent2" w:themeTint="99"/>
        </w:tcBorders>
      </w:tcPr>
    </w:tblStylePr>
    <w:tblStylePr w:type="lastRow">
      <w:rPr>
        <w:b/>
        <w:bCs/>
      </w:rPr>
      <w:tblPr/>
      <w:tcPr>
        <w:tcBorders>
          <w:top w:val="double" w:sz="2" w:space="0" w:color="CAD5B2" w:themeColor="accent2" w:themeTint="99"/>
        </w:tcBorders>
      </w:tcPr>
    </w:tblStylePr>
    <w:tblStylePr w:type="firstCol">
      <w:rPr>
        <w:b/>
        <w:bCs/>
      </w:rPr>
    </w:tblStylePr>
    <w:tblStylePr w:type="lastCol">
      <w:rPr>
        <w:b/>
        <w:bCs/>
      </w:rPr>
    </w:tblStylePr>
  </w:style>
  <w:style w:type="table" w:customStyle="1" w:styleId="KlavuzTablo1Ak-Vurgu31">
    <w:name w:val="Kılavuz Tablo 1 Açık - Vurgu 31"/>
    <w:basedOn w:val="NormalTablo"/>
    <w:uiPriority w:val="46"/>
    <w:rsid w:val="001C2FF5"/>
    <w:pPr>
      <w:spacing w:after="0" w:line="240" w:lineRule="auto"/>
    </w:pPr>
    <w:tblPr>
      <w:tblStyleRowBandSize w:val="1"/>
      <w:tblStyleColBandSize w:val="1"/>
      <w:tblBorders>
        <w:top w:val="single" w:sz="4" w:space="0" w:color="D8D4B9" w:themeColor="accent3" w:themeTint="66"/>
        <w:left w:val="single" w:sz="4" w:space="0" w:color="D8D4B9" w:themeColor="accent3" w:themeTint="66"/>
        <w:bottom w:val="single" w:sz="4" w:space="0" w:color="D8D4B9" w:themeColor="accent3" w:themeTint="66"/>
        <w:right w:val="single" w:sz="4" w:space="0" w:color="D8D4B9" w:themeColor="accent3" w:themeTint="66"/>
        <w:insideH w:val="single" w:sz="4" w:space="0" w:color="D8D4B9" w:themeColor="accent3" w:themeTint="66"/>
        <w:insideV w:val="single" w:sz="4" w:space="0" w:color="D8D4B9" w:themeColor="accent3" w:themeTint="66"/>
      </w:tblBorders>
    </w:tblPr>
    <w:tblStylePr w:type="firstRow">
      <w:rPr>
        <w:b/>
        <w:bCs/>
      </w:rPr>
      <w:tblPr/>
      <w:tcPr>
        <w:tcBorders>
          <w:bottom w:val="single" w:sz="12" w:space="0" w:color="C5BF97" w:themeColor="accent3" w:themeTint="99"/>
        </w:tcBorders>
      </w:tcPr>
    </w:tblStylePr>
    <w:tblStylePr w:type="lastRow">
      <w:rPr>
        <w:b/>
        <w:bCs/>
      </w:rPr>
      <w:tblPr/>
      <w:tcPr>
        <w:tcBorders>
          <w:top w:val="double" w:sz="2" w:space="0" w:color="C5BF97" w:themeColor="accent3" w:themeTint="99"/>
        </w:tcBorders>
      </w:tcPr>
    </w:tblStylePr>
    <w:tblStylePr w:type="firstCol">
      <w:rPr>
        <w:b/>
        <w:bCs/>
      </w:rPr>
    </w:tblStylePr>
    <w:tblStylePr w:type="lastCol">
      <w:rPr>
        <w:b/>
        <w:bCs/>
      </w:rPr>
    </w:tblStylePr>
  </w:style>
  <w:style w:type="table" w:customStyle="1" w:styleId="KlavuzTablo1Ak-Vurgu41">
    <w:name w:val="Kılavuz Tablo 1 Açık - Vurgu 41"/>
    <w:basedOn w:val="NormalTablo"/>
    <w:uiPriority w:val="46"/>
    <w:rsid w:val="001C2FF5"/>
    <w:pPr>
      <w:spacing w:after="0" w:line="240" w:lineRule="auto"/>
    </w:pPr>
    <w:tblPr>
      <w:tblStyleRowBandSize w:val="1"/>
      <w:tblStyleColBandSize w:val="1"/>
      <w:tblBorders>
        <w:top w:val="single" w:sz="4" w:space="0" w:color="C0C8D0" w:themeColor="accent4" w:themeTint="66"/>
        <w:left w:val="single" w:sz="4" w:space="0" w:color="C0C8D0" w:themeColor="accent4" w:themeTint="66"/>
        <w:bottom w:val="single" w:sz="4" w:space="0" w:color="C0C8D0" w:themeColor="accent4" w:themeTint="66"/>
        <w:right w:val="single" w:sz="4" w:space="0" w:color="C0C8D0" w:themeColor="accent4" w:themeTint="66"/>
        <w:insideH w:val="single" w:sz="4" w:space="0" w:color="C0C8D0" w:themeColor="accent4" w:themeTint="66"/>
        <w:insideV w:val="single" w:sz="4" w:space="0" w:color="C0C8D0" w:themeColor="accent4" w:themeTint="66"/>
      </w:tblBorders>
    </w:tblPr>
    <w:tblStylePr w:type="firstRow">
      <w:rPr>
        <w:b/>
        <w:bCs/>
      </w:rPr>
      <w:tblPr/>
      <w:tcPr>
        <w:tcBorders>
          <w:bottom w:val="single" w:sz="12" w:space="0" w:color="A1ACB9" w:themeColor="accent4" w:themeTint="99"/>
        </w:tcBorders>
      </w:tcPr>
    </w:tblStylePr>
    <w:tblStylePr w:type="lastRow">
      <w:rPr>
        <w:b/>
        <w:bCs/>
      </w:rPr>
      <w:tblPr/>
      <w:tcPr>
        <w:tcBorders>
          <w:top w:val="double" w:sz="2" w:space="0" w:color="A1ACB9" w:themeColor="accent4" w:themeTint="99"/>
        </w:tcBorders>
      </w:tcPr>
    </w:tblStylePr>
    <w:tblStylePr w:type="firstCol">
      <w:rPr>
        <w:b/>
        <w:bCs/>
      </w:rPr>
    </w:tblStylePr>
    <w:tblStylePr w:type="lastCol">
      <w:rPr>
        <w:b/>
        <w:bCs/>
      </w:rPr>
    </w:tblStylePr>
  </w:style>
  <w:style w:type="table" w:customStyle="1" w:styleId="KlavuzTablo6Renkli-Vurgu11">
    <w:name w:val="Kılavuz Tablo 6 Renkli - Vurgu 11"/>
    <w:basedOn w:val="NormalTablo"/>
    <w:uiPriority w:val="51"/>
    <w:rsid w:val="001C2FF5"/>
    <w:pPr>
      <w:spacing w:after="0" w:line="240" w:lineRule="auto"/>
    </w:pPr>
    <w:rPr>
      <w:color w:val="328D9F" w:themeColor="accent1" w:themeShade="BF"/>
    </w:rPr>
    <w:tblPr>
      <w:tblStyleRowBandSize w:val="1"/>
      <w:tblStyleColBandSize w:val="1"/>
      <w:tblBorders>
        <w:top w:val="single" w:sz="4" w:space="0" w:color="96D1DE" w:themeColor="accent1" w:themeTint="99"/>
        <w:left w:val="single" w:sz="4" w:space="0" w:color="96D1DE" w:themeColor="accent1" w:themeTint="99"/>
        <w:bottom w:val="single" w:sz="4" w:space="0" w:color="96D1DE" w:themeColor="accent1" w:themeTint="99"/>
        <w:right w:val="single" w:sz="4" w:space="0" w:color="96D1DE" w:themeColor="accent1" w:themeTint="99"/>
        <w:insideH w:val="single" w:sz="4" w:space="0" w:color="96D1DE" w:themeColor="accent1" w:themeTint="99"/>
        <w:insideV w:val="single" w:sz="4" w:space="0" w:color="96D1DE" w:themeColor="accent1" w:themeTint="99"/>
      </w:tblBorders>
    </w:tblPr>
    <w:tblStylePr w:type="firstRow">
      <w:rPr>
        <w:b/>
        <w:bCs/>
      </w:rPr>
      <w:tblPr/>
      <w:tcPr>
        <w:tcBorders>
          <w:bottom w:val="single" w:sz="12" w:space="0" w:color="96D1DE" w:themeColor="accent1" w:themeTint="99"/>
        </w:tcBorders>
      </w:tcPr>
    </w:tblStylePr>
    <w:tblStylePr w:type="lastRow">
      <w:rPr>
        <w:b/>
        <w:bCs/>
      </w:rPr>
      <w:tblPr/>
      <w:tcPr>
        <w:tcBorders>
          <w:top w:val="double" w:sz="4" w:space="0" w:color="96D1DE" w:themeColor="accent1" w:themeTint="99"/>
        </w:tcBorders>
      </w:tcPr>
    </w:tblStylePr>
    <w:tblStylePr w:type="firstCol">
      <w:rPr>
        <w:b/>
        <w:bCs/>
      </w:rPr>
    </w:tblStylePr>
    <w:tblStylePr w:type="lastCol">
      <w:rPr>
        <w:b/>
        <w:bCs/>
      </w:rPr>
    </w:tblStylePr>
    <w:tblStylePr w:type="band1Vert">
      <w:tblPr/>
      <w:tcPr>
        <w:shd w:val="clear" w:color="auto" w:fill="DCEFF4" w:themeFill="accent1" w:themeFillTint="33"/>
      </w:tcPr>
    </w:tblStylePr>
    <w:tblStylePr w:type="band1Horz">
      <w:tblPr/>
      <w:tcPr>
        <w:shd w:val="clear" w:color="auto" w:fill="DCEFF4" w:themeFill="accent1" w:themeFillTint="33"/>
      </w:tcPr>
    </w:tblStylePr>
  </w:style>
  <w:style w:type="table" w:customStyle="1" w:styleId="ListeTablo4-Vurgu31">
    <w:name w:val="Liste Tablo 4 - Vurgu 31"/>
    <w:basedOn w:val="NormalTablo"/>
    <w:uiPriority w:val="49"/>
    <w:rsid w:val="001C2FF5"/>
    <w:pPr>
      <w:spacing w:after="0" w:line="240" w:lineRule="auto"/>
    </w:pPr>
    <w:tblPr>
      <w:tblStyleRowBandSize w:val="1"/>
      <w:tblStyleColBandSize w:val="1"/>
      <w:tblBorders>
        <w:top w:val="single" w:sz="4" w:space="0" w:color="C5BF97" w:themeColor="accent3" w:themeTint="99"/>
        <w:left w:val="single" w:sz="4" w:space="0" w:color="C5BF97" w:themeColor="accent3" w:themeTint="99"/>
        <w:bottom w:val="single" w:sz="4" w:space="0" w:color="C5BF97" w:themeColor="accent3" w:themeTint="99"/>
        <w:right w:val="single" w:sz="4" w:space="0" w:color="C5BF97" w:themeColor="accent3" w:themeTint="99"/>
        <w:insideH w:val="single" w:sz="4" w:space="0" w:color="C5BF97" w:themeColor="accent3" w:themeTint="99"/>
      </w:tblBorders>
    </w:tblPr>
    <w:tblStylePr w:type="firstRow">
      <w:rPr>
        <w:b/>
        <w:bCs/>
        <w:color w:val="FFFFFF" w:themeColor="background1"/>
      </w:rPr>
      <w:tblPr/>
      <w:tcPr>
        <w:tcBorders>
          <w:top w:val="single" w:sz="4" w:space="0" w:color="9B9256" w:themeColor="accent3"/>
          <w:left w:val="single" w:sz="4" w:space="0" w:color="9B9256" w:themeColor="accent3"/>
          <w:bottom w:val="single" w:sz="4" w:space="0" w:color="9B9256" w:themeColor="accent3"/>
          <w:right w:val="single" w:sz="4" w:space="0" w:color="9B9256" w:themeColor="accent3"/>
          <w:insideH w:val="nil"/>
        </w:tcBorders>
        <w:shd w:val="clear" w:color="auto" w:fill="9B9256" w:themeFill="accent3"/>
      </w:tcPr>
    </w:tblStylePr>
    <w:tblStylePr w:type="lastRow">
      <w:rPr>
        <w:b/>
        <w:bCs/>
      </w:rPr>
      <w:tblPr/>
      <w:tcPr>
        <w:tcBorders>
          <w:top w:val="double" w:sz="4" w:space="0" w:color="C5BF97" w:themeColor="accent3" w:themeTint="99"/>
        </w:tcBorders>
      </w:tcPr>
    </w:tblStylePr>
    <w:tblStylePr w:type="firstCol">
      <w:rPr>
        <w:b/>
        <w:bCs/>
      </w:rPr>
    </w:tblStylePr>
    <w:tblStylePr w:type="lastCol">
      <w:rPr>
        <w:b/>
        <w:bCs/>
      </w:rPr>
    </w:tblStylePr>
    <w:tblStylePr w:type="band1Vert">
      <w:tblPr/>
      <w:tcPr>
        <w:shd w:val="clear" w:color="auto" w:fill="EBE9DC" w:themeFill="accent3" w:themeFillTint="33"/>
      </w:tcPr>
    </w:tblStylePr>
    <w:tblStylePr w:type="band1Horz">
      <w:tblPr/>
      <w:tcPr>
        <w:shd w:val="clear" w:color="auto" w:fill="EBE9DC" w:themeFill="accent3" w:themeFillTint="33"/>
      </w:tcPr>
    </w:tblStylePr>
  </w:style>
  <w:style w:type="table" w:customStyle="1" w:styleId="ListeTablo6Renkli1">
    <w:name w:val="Liste Tablo 6 Renkli1"/>
    <w:basedOn w:val="NormalTablo"/>
    <w:uiPriority w:val="51"/>
    <w:rsid w:val="001C2FF5"/>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KlavuzTablo5Koyu-Vurgu11">
    <w:name w:val="Kılavuz Tablo 5 Koyu - Vurgu 11"/>
    <w:basedOn w:val="NormalTablo"/>
    <w:uiPriority w:val="50"/>
    <w:rsid w:val="001C2FF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CEFF4"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0B4C8"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0B4C8"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0B4C8"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0B4C8" w:themeFill="accent1"/>
      </w:tcPr>
    </w:tblStylePr>
    <w:tblStylePr w:type="band1Vert">
      <w:tblPr/>
      <w:tcPr>
        <w:shd w:val="clear" w:color="auto" w:fill="B9E0E9" w:themeFill="accent1" w:themeFillTint="66"/>
      </w:tcPr>
    </w:tblStylePr>
    <w:tblStylePr w:type="band1Horz">
      <w:tblPr/>
      <w:tcPr>
        <w:shd w:val="clear" w:color="auto" w:fill="B9E0E9" w:themeFill="accent1" w:themeFillTint="66"/>
      </w:tcPr>
    </w:tblStylePr>
  </w:style>
  <w:style w:type="table" w:customStyle="1" w:styleId="ListeTablo2-Vurgu41">
    <w:name w:val="Liste Tablo 2 - Vurgu 41"/>
    <w:basedOn w:val="NormalTablo"/>
    <w:uiPriority w:val="47"/>
    <w:rsid w:val="001C2FF5"/>
    <w:pPr>
      <w:spacing w:after="0" w:line="240" w:lineRule="auto"/>
    </w:pPr>
    <w:tblPr>
      <w:tblStyleRowBandSize w:val="1"/>
      <w:tblStyleColBandSize w:val="1"/>
      <w:tblBorders>
        <w:top w:val="single" w:sz="4" w:space="0" w:color="A1ACB9" w:themeColor="accent4" w:themeTint="99"/>
        <w:bottom w:val="single" w:sz="4" w:space="0" w:color="A1ACB9" w:themeColor="accent4" w:themeTint="99"/>
        <w:insideH w:val="single" w:sz="4" w:space="0" w:color="A1ACB9"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FE3E7" w:themeFill="accent4" w:themeFillTint="33"/>
      </w:tcPr>
    </w:tblStylePr>
    <w:tblStylePr w:type="band1Horz">
      <w:tblPr/>
      <w:tcPr>
        <w:shd w:val="clear" w:color="auto" w:fill="DFE3E7" w:themeFill="accent4" w:themeFillTint="33"/>
      </w:tcPr>
    </w:tblStylePr>
  </w:style>
  <w:style w:type="table" w:customStyle="1" w:styleId="KlavuzuTablo4-Vurgu41">
    <w:name w:val="Kılavuzu Tablo 4 - Vurgu 41"/>
    <w:basedOn w:val="NormalTablo"/>
    <w:uiPriority w:val="49"/>
    <w:rsid w:val="001C2FF5"/>
    <w:pPr>
      <w:spacing w:after="0" w:line="240" w:lineRule="auto"/>
    </w:pPr>
    <w:tblPr>
      <w:tblStyleRowBandSize w:val="1"/>
      <w:tblStyleColBandSize w:val="1"/>
      <w:tblBorders>
        <w:top w:val="single" w:sz="4" w:space="0" w:color="A1ACB9" w:themeColor="accent4" w:themeTint="99"/>
        <w:left w:val="single" w:sz="4" w:space="0" w:color="A1ACB9" w:themeColor="accent4" w:themeTint="99"/>
        <w:bottom w:val="single" w:sz="4" w:space="0" w:color="A1ACB9" w:themeColor="accent4" w:themeTint="99"/>
        <w:right w:val="single" w:sz="4" w:space="0" w:color="A1ACB9" w:themeColor="accent4" w:themeTint="99"/>
        <w:insideH w:val="single" w:sz="4" w:space="0" w:color="A1ACB9" w:themeColor="accent4" w:themeTint="99"/>
        <w:insideV w:val="single" w:sz="4" w:space="0" w:color="A1ACB9" w:themeColor="accent4" w:themeTint="99"/>
      </w:tblBorders>
    </w:tblPr>
    <w:tblStylePr w:type="firstRow">
      <w:rPr>
        <w:b/>
        <w:bCs/>
        <w:color w:val="FFFFFF" w:themeColor="background1"/>
      </w:rPr>
      <w:tblPr/>
      <w:tcPr>
        <w:tcBorders>
          <w:top w:val="single" w:sz="4" w:space="0" w:color="657689" w:themeColor="accent4"/>
          <w:left w:val="single" w:sz="4" w:space="0" w:color="657689" w:themeColor="accent4"/>
          <w:bottom w:val="single" w:sz="4" w:space="0" w:color="657689" w:themeColor="accent4"/>
          <w:right w:val="single" w:sz="4" w:space="0" w:color="657689" w:themeColor="accent4"/>
          <w:insideH w:val="nil"/>
          <w:insideV w:val="nil"/>
        </w:tcBorders>
        <w:shd w:val="clear" w:color="auto" w:fill="657689" w:themeFill="accent4"/>
      </w:tcPr>
    </w:tblStylePr>
    <w:tblStylePr w:type="lastRow">
      <w:rPr>
        <w:b/>
        <w:bCs/>
      </w:rPr>
      <w:tblPr/>
      <w:tcPr>
        <w:tcBorders>
          <w:top w:val="double" w:sz="4" w:space="0" w:color="657689" w:themeColor="accent4"/>
        </w:tcBorders>
      </w:tcPr>
    </w:tblStylePr>
    <w:tblStylePr w:type="firstCol">
      <w:rPr>
        <w:b/>
        <w:bCs/>
      </w:rPr>
    </w:tblStylePr>
    <w:tblStylePr w:type="lastCol">
      <w:rPr>
        <w:b/>
        <w:bCs/>
      </w:rPr>
    </w:tblStylePr>
    <w:tblStylePr w:type="band1Vert">
      <w:tblPr/>
      <w:tcPr>
        <w:shd w:val="clear" w:color="auto" w:fill="DFE3E7" w:themeFill="accent4" w:themeFillTint="33"/>
      </w:tcPr>
    </w:tblStylePr>
    <w:tblStylePr w:type="band1Horz">
      <w:tblPr/>
      <w:tcPr>
        <w:shd w:val="clear" w:color="auto" w:fill="DFE3E7" w:themeFill="accent4" w:themeFillTint="33"/>
      </w:tcPr>
    </w:tblStylePr>
  </w:style>
  <w:style w:type="table" w:customStyle="1" w:styleId="KlavuzTablo5Koyu-Vurgu41">
    <w:name w:val="Kılavuz Tablo 5 Koyu - Vurgu 41"/>
    <w:basedOn w:val="NormalTablo"/>
    <w:uiPriority w:val="50"/>
    <w:rsid w:val="00D256A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FE3E7"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57689"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57689"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57689"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57689" w:themeFill="accent4"/>
      </w:tcPr>
    </w:tblStylePr>
    <w:tblStylePr w:type="band1Vert">
      <w:tblPr/>
      <w:tcPr>
        <w:shd w:val="clear" w:color="auto" w:fill="C0C8D0" w:themeFill="accent4" w:themeFillTint="66"/>
      </w:tcPr>
    </w:tblStylePr>
    <w:tblStylePr w:type="band1Horz">
      <w:tblPr/>
      <w:tcPr>
        <w:shd w:val="clear" w:color="auto" w:fill="C0C8D0" w:themeFill="accent4" w:themeFillTint="66"/>
      </w:tcPr>
    </w:tblStylePr>
  </w:style>
  <w:style w:type="table" w:styleId="OrtaKlavuz3-Vurgu1">
    <w:name w:val="Medium Grid 3 Accent 1"/>
    <w:basedOn w:val="NormalTablo"/>
    <w:uiPriority w:val="69"/>
    <w:rsid w:val="00A54B51"/>
    <w:pPr>
      <w:spacing w:after="0" w:line="240" w:lineRule="auto"/>
    </w:pPr>
    <w:rPr>
      <w:rFonts w:eastAsiaTheme="minorHAnsi"/>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ECF1"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0B4C8"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0B4C8"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0B4C8"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0B4C8"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D9E3"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D9E3" w:themeFill="accent1" w:themeFillTint="7F"/>
      </w:tcPr>
    </w:tblStylePr>
  </w:style>
  <w:style w:type="table" w:customStyle="1" w:styleId="KlavuzTablo6Renkli1">
    <w:name w:val="Kılavuz Tablo 6 Renkli1"/>
    <w:basedOn w:val="NormalTablo"/>
    <w:uiPriority w:val="51"/>
    <w:rsid w:val="00C46D4D"/>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KlavuzTablo6-Renkli-Vurgu41">
    <w:name w:val="Kılavuz Tablo 6 - Renkli - Vurgu 41"/>
    <w:basedOn w:val="NormalTablo"/>
    <w:uiPriority w:val="51"/>
    <w:rsid w:val="00C46D4D"/>
    <w:pPr>
      <w:spacing w:after="0" w:line="240" w:lineRule="auto"/>
    </w:pPr>
    <w:rPr>
      <w:color w:val="4B5866" w:themeColor="accent4" w:themeShade="BF"/>
    </w:rPr>
    <w:tblPr>
      <w:tblStyleRowBandSize w:val="1"/>
      <w:tblStyleColBandSize w:val="1"/>
      <w:tblBorders>
        <w:top w:val="single" w:sz="4" w:space="0" w:color="A1ACB9" w:themeColor="accent4" w:themeTint="99"/>
        <w:left w:val="single" w:sz="4" w:space="0" w:color="A1ACB9" w:themeColor="accent4" w:themeTint="99"/>
        <w:bottom w:val="single" w:sz="4" w:space="0" w:color="A1ACB9" w:themeColor="accent4" w:themeTint="99"/>
        <w:right w:val="single" w:sz="4" w:space="0" w:color="A1ACB9" w:themeColor="accent4" w:themeTint="99"/>
        <w:insideH w:val="single" w:sz="4" w:space="0" w:color="A1ACB9" w:themeColor="accent4" w:themeTint="99"/>
        <w:insideV w:val="single" w:sz="4" w:space="0" w:color="A1ACB9" w:themeColor="accent4" w:themeTint="99"/>
      </w:tblBorders>
    </w:tblPr>
    <w:tblStylePr w:type="firstRow">
      <w:rPr>
        <w:b/>
        <w:bCs/>
      </w:rPr>
      <w:tblPr/>
      <w:tcPr>
        <w:tcBorders>
          <w:bottom w:val="single" w:sz="12" w:space="0" w:color="A1ACB9" w:themeColor="accent4" w:themeTint="99"/>
        </w:tcBorders>
      </w:tcPr>
    </w:tblStylePr>
    <w:tblStylePr w:type="lastRow">
      <w:rPr>
        <w:b/>
        <w:bCs/>
      </w:rPr>
      <w:tblPr/>
      <w:tcPr>
        <w:tcBorders>
          <w:top w:val="double" w:sz="4" w:space="0" w:color="A1ACB9" w:themeColor="accent4" w:themeTint="99"/>
        </w:tcBorders>
      </w:tcPr>
    </w:tblStylePr>
    <w:tblStylePr w:type="firstCol">
      <w:rPr>
        <w:b/>
        <w:bCs/>
      </w:rPr>
    </w:tblStylePr>
    <w:tblStylePr w:type="lastCol">
      <w:rPr>
        <w:b/>
        <w:bCs/>
      </w:rPr>
    </w:tblStylePr>
    <w:tblStylePr w:type="band1Vert">
      <w:tblPr/>
      <w:tcPr>
        <w:shd w:val="clear" w:color="auto" w:fill="DFE3E7" w:themeFill="accent4" w:themeFillTint="33"/>
      </w:tcPr>
    </w:tblStylePr>
    <w:tblStylePr w:type="band1Horz">
      <w:tblPr/>
      <w:tcPr>
        <w:shd w:val="clear" w:color="auto" w:fill="DFE3E7" w:themeFill="accent4" w:themeFillTint="33"/>
      </w:tcPr>
    </w:tblStylePr>
  </w:style>
  <w:style w:type="table" w:customStyle="1" w:styleId="ListeTablo1Ak1">
    <w:name w:val="Liste Tablo 1 Açık1"/>
    <w:basedOn w:val="NormalTablo"/>
    <w:uiPriority w:val="46"/>
    <w:rsid w:val="006975F6"/>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KlavuzTablo7Renkli-Vurgu61">
    <w:name w:val="Kılavuz Tablo 7 Renkli - Vurgu 61"/>
    <w:basedOn w:val="NormalTablo"/>
    <w:uiPriority w:val="52"/>
    <w:rsid w:val="006975F6"/>
    <w:pPr>
      <w:spacing w:after="0" w:line="240" w:lineRule="auto"/>
    </w:pPr>
    <w:rPr>
      <w:color w:val="5B8777" w:themeColor="accent6" w:themeShade="BF"/>
    </w:rPr>
    <w:tblPr>
      <w:tblStyleRowBandSize w:val="1"/>
      <w:tblStyleColBandSize w:val="1"/>
      <w:tblBorders>
        <w:top w:val="single" w:sz="4" w:space="0" w:color="B5CDC4" w:themeColor="accent6" w:themeTint="99"/>
        <w:left w:val="single" w:sz="4" w:space="0" w:color="B5CDC4" w:themeColor="accent6" w:themeTint="99"/>
        <w:bottom w:val="single" w:sz="4" w:space="0" w:color="B5CDC4" w:themeColor="accent6" w:themeTint="99"/>
        <w:right w:val="single" w:sz="4" w:space="0" w:color="B5CDC4" w:themeColor="accent6" w:themeTint="99"/>
        <w:insideH w:val="single" w:sz="4" w:space="0" w:color="B5CDC4" w:themeColor="accent6" w:themeTint="99"/>
        <w:insideV w:val="single" w:sz="4" w:space="0" w:color="B5CDC4"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6EEEB" w:themeFill="accent6" w:themeFillTint="33"/>
      </w:tcPr>
    </w:tblStylePr>
    <w:tblStylePr w:type="band1Horz">
      <w:tblPr/>
      <w:tcPr>
        <w:shd w:val="clear" w:color="auto" w:fill="E6EEEB" w:themeFill="accent6" w:themeFillTint="33"/>
      </w:tcPr>
    </w:tblStylePr>
    <w:tblStylePr w:type="neCell">
      <w:tblPr/>
      <w:tcPr>
        <w:tcBorders>
          <w:bottom w:val="single" w:sz="4" w:space="0" w:color="B5CDC4" w:themeColor="accent6" w:themeTint="99"/>
        </w:tcBorders>
      </w:tcPr>
    </w:tblStylePr>
    <w:tblStylePr w:type="nwCell">
      <w:tblPr/>
      <w:tcPr>
        <w:tcBorders>
          <w:bottom w:val="single" w:sz="4" w:space="0" w:color="B5CDC4" w:themeColor="accent6" w:themeTint="99"/>
        </w:tcBorders>
      </w:tcPr>
    </w:tblStylePr>
    <w:tblStylePr w:type="seCell">
      <w:tblPr/>
      <w:tcPr>
        <w:tcBorders>
          <w:top w:val="single" w:sz="4" w:space="0" w:color="B5CDC4" w:themeColor="accent6" w:themeTint="99"/>
        </w:tcBorders>
      </w:tcPr>
    </w:tblStylePr>
    <w:tblStylePr w:type="swCell">
      <w:tblPr/>
      <w:tcPr>
        <w:tcBorders>
          <w:top w:val="single" w:sz="4" w:space="0" w:color="B5CDC4" w:themeColor="accent6" w:themeTint="99"/>
        </w:tcBorders>
      </w:tcPr>
    </w:tblStylePr>
  </w:style>
  <w:style w:type="table" w:customStyle="1" w:styleId="KlavuzuTablo4-Vurgu11">
    <w:name w:val="Kılavuzu Tablo 4 - Vurgu 11"/>
    <w:basedOn w:val="NormalTablo"/>
    <w:uiPriority w:val="49"/>
    <w:rsid w:val="00881FA9"/>
    <w:pPr>
      <w:spacing w:after="0" w:line="240" w:lineRule="auto"/>
    </w:pPr>
    <w:tblPr>
      <w:tblStyleRowBandSize w:val="1"/>
      <w:tblStyleColBandSize w:val="1"/>
      <w:tblBorders>
        <w:top w:val="single" w:sz="4" w:space="0" w:color="96D1DE" w:themeColor="accent1" w:themeTint="99"/>
        <w:left w:val="single" w:sz="4" w:space="0" w:color="96D1DE" w:themeColor="accent1" w:themeTint="99"/>
        <w:bottom w:val="single" w:sz="4" w:space="0" w:color="96D1DE" w:themeColor="accent1" w:themeTint="99"/>
        <w:right w:val="single" w:sz="4" w:space="0" w:color="96D1DE" w:themeColor="accent1" w:themeTint="99"/>
        <w:insideH w:val="single" w:sz="4" w:space="0" w:color="96D1DE" w:themeColor="accent1" w:themeTint="99"/>
        <w:insideV w:val="single" w:sz="4" w:space="0" w:color="96D1DE" w:themeColor="accent1" w:themeTint="99"/>
      </w:tblBorders>
    </w:tblPr>
    <w:tblStylePr w:type="firstRow">
      <w:rPr>
        <w:b/>
        <w:bCs/>
        <w:color w:val="FFFFFF" w:themeColor="background1"/>
      </w:rPr>
      <w:tblPr/>
      <w:tcPr>
        <w:tcBorders>
          <w:top w:val="single" w:sz="4" w:space="0" w:color="50B4C8" w:themeColor="accent1"/>
          <w:left w:val="single" w:sz="4" w:space="0" w:color="50B4C8" w:themeColor="accent1"/>
          <w:bottom w:val="single" w:sz="4" w:space="0" w:color="50B4C8" w:themeColor="accent1"/>
          <w:right w:val="single" w:sz="4" w:space="0" w:color="50B4C8" w:themeColor="accent1"/>
          <w:insideH w:val="nil"/>
          <w:insideV w:val="nil"/>
        </w:tcBorders>
        <w:shd w:val="clear" w:color="auto" w:fill="50B4C8" w:themeFill="accent1"/>
      </w:tcPr>
    </w:tblStylePr>
    <w:tblStylePr w:type="lastRow">
      <w:rPr>
        <w:b/>
        <w:bCs/>
      </w:rPr>
      <w:tblPr/>
      <w:tcPr>
        <w:tcBorders>
          <w:top w:val="double" w:sz="4" w:space="0" w:color="50B4C8" w:themeColor="accent1"/>
        </w:tcBorders>
      </w:tcPr>
    </w:tblStylePr>
    <w:tblStylePr w:type="firstCol">
      <w:rPr>
        <w:b/>
        <w:bCs/>
      </w:rPr>
    </w:tblStylePr>
    <w:tblStylePr w:type="lastCol">
      <w:rPr>
        <w:b/>
        <w:bCs/>
      </w:rPr>
    </w:tblStylePr>
    <w:tblStylePr w:type="band1Vert">
      <w:tblPr/>
      <w:tcPr>
        <w:shd w:val="clear" w:color="auto" w:fill="DCEFF4" w:themeFill="accent1" w:themeFillTint="33"/>
      </w:tcPr>
    </w:tblStylePr>
    <w:tblStylePr w:type="band1Horz">
      <w:tblPr/>
      <w:tcPr>
        <w:shd w:val="clear" w:color="auto" w:fill="DCEFF4" w:themeFill="accent1" w:themeFillTint="33"/>
      </w:tcPr>
    </w:tblStylePr>
  </w:style>
  <w:style w:type="table" w:customStyle="1" w:styleId="KlavuzTablo5Koyu-Vurgu61">
    <w:name w:val="Kılavuz Tablo 5 Koyu - Vurgu 61"/>
    <w:basedOn w:val="NormalTablo"/>
    <w:uiPriority w:val="50"/>
    <w:rsid w:val="00101FA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6EEEB"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4AC9D"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4AC9D"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4AC9D"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4AC9D" w:themeFill="accent6"/>
      </w:tcPr>
    </w:tblStylePr>
    <w:tblStylePr w:type="band1Vert">
      <w:tblPr/>
      <w:tcPr>
        <w:shd w:val="clear" w:color="auto" w:fill="CDDDD7" w:themeFill="accent6" w:themeFillTint="66"/>
      </w:tcPr>
    </w:tblStylePr>
    <w:tblStylePr w:type="band1Horz">
      <w:tblPr/>
      <w:tcPr>
        <w:shd w:val="clear" w:color="auto" w:fill="CDDDD7" w:themeFill="accent6" w:themeFillTint="66"/>
      </w:tcPr>
    </w:tblStylePr>
  </w:style>
  <w:style w:type="table" w:customStyle="1" w:styleId="KlavuzTablo6-Renkli-Vurgu21">
    <w:name w:val="Kılavuz Tablo 6 - Renkli - Vurgu 21"/>
    <w:basedOn w:val="NormalTablo"/>
    <w:uiPriority w:val="51"/>
    <w:rsid w:val="00101FA1"/>
    <w:pPr>
      <w:spacing w:after="0" w:line="240" w:lineRule="auto"/>
    </w:pPr>
    <w:rPr>
      <w:color w:val="829752" w:themeColor="accent2" w:themeShade="BF"/>
    </w:rPr>
    <w:tblPr>
      <w:tblStyleRowBandSize w:val="1"/>
      <w:tblStyleColBandSize w:val="1"/>
      <w:tblBorders>
        <w:top w:val="single" w:sz="4" w:space="0" w:color="CAD5B2" w:themeColor="accent2" w:themeTint="99"/>
        <w:left w:val="single" w:sz="4" w:space="0" w:color="CAD5B2" w:themeColor="accent2" w:themeTint="99"/>
        <w:bottom w:val="single" w:sz="4" w:space="0" w:color="CAD5B2" w:themeColor="accent2" w:themeTint="99"/>
        <w:right w:val="single" w:sz="4" w:space="0" w:color="CAD5B2" w:themeColor="accent2" w:themeTint="99"/>
        <w:insideH w:val="single" w:sz="4" w:space="0" w:color="CAD5B2" w:themeColor="accent2" w:themeTint="99"/>
        <w:insideV w:val="single" w:sz="4" w:space="0" w:color="CAD5B2" w:themeColor="accent2" w:themeTint="99"/>
      </w:tblBorders>
    </w:tblPr>
    <w:tblStylePr w:type="firstRow">
      <w:rPr>
        <w:b/>
        <w:bCs/>
      </w:rPr>
      <w:tblPr/>
      <w:tcPr>
        <w:tcBorders>
          <w:bottom w:val="single" w:sz="12" w:space="0" w:color="CAD5B2" w:themeColor="accent2" w:themeTint="99"/>
        </w:tcBorders>
      </w:tcPr>
    </w:tblStylePr>
    <w:tblStylePr w:type="lastRow">
      <w:rPr>
        <w:b/>
        <w:bCs/>
      </w:rPr>
      <w:tblPr/>
      <w:tcPr>
        <w:tcBorders>
          <w:top w:val="double" w:sz="4" w:space="0" w:color="CAD5B2" w:themeColor="accent2" w:themeTint="99"/>
        </w:tcBorders>
      </w:tcPr>
    </w:tblStylePr>
    <w:tblStylePr w:type="firstCol">
      <w:rPr>
        <w:b/>
        <w:bCs/>
      </w:rPr>
    </w:tblStylePr>
    <w:tblStylePr w:type="lastCol">
      <w:rPr>
        <w:b/>
        <w:bCs/>
      </w:rPr>
    </w:tblStylePr>
    <w:tblStylePr w:type="band1Vert">
      <w:tblPr/>
      <w:tcPr>
        <w:shd w:val="clear" w:color="auto" w:fill="EDF1E5" w:themeFill="accent2" w:themeFillTint="33"/>
      </w:tcPr>
    </w:tblStylePr>
    <w:tblStylePr w:type="band1Horz">
      <w:tblPr/>
      <w:tcPr>
        <w:shd w:val="clear" w:color="auto" w:fill="EDF1E5" w:themeFill="accent2" w:themeFillTint="33"/>
      </w:tcPr>
    </w:tblStylePr>
  </w:style>
  <w:style w:type="table" w:customStyle="1" w:styleId="KlavuzTablo7Renkli-Vurgu11">
    <w:name w:val="Kılavuz Tablo 7 Renkli - Vurgu 11"/>
    <w:basedOn w:val="NormalTablo"/>
    <w:uiPriority w:val="52"/>
    <w:rsid w:val="00101FA1"/>
    <w:pPr>
      <w:spacing w:after="0" w:line="240" w:lineRule="auto"/>
    </w:pPr>
    <w:rPr>
      <w:color w:val="328D9F" w:themeColor="accent1" w:themeShade="BF"/>
    </w:rPr>
    <w:tblPr>
      <w:tblStyleRowBandSize w:val="1"/>
      <w:tblStyleColBandSize w:val="1"/>
      <w:tblBorders>
        <w:top w:val="single" w:sz="4" w:space="0" w:color="96D1DE" w:themeColor="accent1" w:themeTint="99"/>
        <w:left w:val="single" w:sz="4" w:space="0" w:color="96D1DE" w:themeColor="accent1" w:themeTint="99"/>
        <w:bottom w:val="single" w:sz="4" w:space="0" w:color="96D1DE" w:themeColor="accent1" w:themeTint="99"/>
        <w:right w:val="single" w:sz="4" w:space="0" w:color="96D1DE" w:themeColor="accent1" w:themeTint="99"/>
        <w:insideH w:val="single" w:sz="4" w:space="0" w:color="96D1DE" w:themeColor="accent1" w:themeTint="99"/>
        <w:insideV w:val="single" w:sz="4" w:space="0" w:color="96D1DE"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CEFF4" w:themeFill="accent1" w:themeFillTint="33"/>
      </w:tcPr>
    </w:tblStylePr>
    <w:tblStylePr w:type="band1Horz">
      <w:tblPr/>
      <w:tcPr>
        <w:shd w:val="clear" w:color="auto" w:fill="DCEFF4" w:themeFill="accent1" w:themeFillTint="33"/>
      </w:tcPr>
    </w:tblStylePr>
    <w:tblStylePr w:type="neCell">
      <w:tblPr/>
      <w:tcPr>
        <w:tcBorders>
          <w:bottom w:val="single" w:sz="4" w:space="0" w:color="96D1DE" w:themeColor="accent1" w:themeTint="99"/>
        </w:tcBorders>
      </w:tcPr>
    </w:tblStylePr>
    <w:tblStylePr w:type="nwCell">
      <w:tblPr/>
      <w:tcPr>
        <w:tcBorders>
          <w:bottom w:val="single" w:sz="4" w:space="0" w:color="96D1DE" w:themeColor="accent1" w:themeTint="99"/>
        </w:tcBorders>
      </w:tcPr>
    </w:tblStylePr>
    <w:tblStylePr w:type="seCell">
      <w:tblPr/>
      <w:tcPr>
        <w:tcBorders>
          <w:top w:val="single" w:sz="4" w:space="0" w:color="96D1DE" w:themeColor="accent1" w:themeTint="99"/>
        </w:tcBorders>
      </w:tcPr>
    </w:tblStylePr>
    <w:tblStylePr w:type="swCell">
      <w:tblPr/>
      <w:tcPr>
        <w:tcBorders>
          <w:top w:val="single" w:sz="4" w:space="0" w:color="96D1DE" w:themeColor="accent1" w:themeTint="99"/>
        </w:tcBorders>
      </w:tcPr>
    </w:tblStylePr>
  </w:style>
  <w:style w:type="table" w:customStyle="1" w:styleId="ListeTablo1Ak-Vurgu11">
    <w:name w:val="Liste Tablo 1 Açık - Vurgu 11"/>
    <w:basedOn w:val="NormalTablo"/>
    <w:uiPriority w:val="46"/>
    <w:rsid w:val="00101FA1"/>
    <w:pPr>
      <w:spacing w:after="0" w:line="240" w:lineRule="auto"/>
    </w:pPr>
    <w:tblPr>
      <w:tblStyleRowBandSize w:val="1"/>
      <w:tblStyleColBandSize w:val="1"/>
    </w:tblPr>
    <w:tblStylePr w:type="firstRow">
      <w:rPr>
        <w:b/>
        <w:bCs/>
      </w:rPr>
      <w:tblPr/>
      <w:tcPr>
        <w:tcBorders>
          <w:bottom w:val="single" w:sz="4" w:space="0" w:color="96D1DE" w:themeColor="accent1" w:themeTint="99"/>
        </w:tcBorders>
      </w:tcPr>
    </w:tblStylePr>
    <w:tblStylePr w:type="lastRow">
      <w:rPr>
        <w:b/>
        <w:bCs/>
      </w:rPr>
      <w:tblPr/>
      <w:tcPr>
        <w:tcBorders>
          <w:top w:val="single" w:sz="4" w:space="0" w:color="96D1DE" w:themeColor="accent1" w:themeTint="99"/>
        </w:tcBorders>
      </w:tcPr>
    </w:tblStylePr>
    <w:tblStylePr w:type="firstCol">
      <w:rPr>
        <w:b/>
        <w:bCs/>
      </w:rPr>
    </w:tblStylePr>
    <w:tblStylePr w:type="lastCol">
      <w:rPr>
        <w:b/>
        <w:bCs/>
      </w:rPr>
    </w:tblStylePr>
    <w:tblStylePr w:type="band1Vert">
      <w:tblPr/>
      <w:tcPr>
        <w:shd w:val="clear" w:color="auto" w:fill="DCEFF4" w:themeFill="accent1" w:themeFillTint="33"/>
      </w:tcPr>
    </w:tblStylePr>
    <w:tblStylePr w:type="band1Horz">
      <w:tblPr/>
      <w:tcPr>
        <w:shd w:val="clear" w:color="auto" w:fill="DCEFF4" w:themeFill="accent1" w:themeFillTint="33"/>
      </w:tcPr>
    </w:tblStylePr>
  </w:style>
  <w:style w:type="table" w:customStyle="1" w:styleId="KlavuzuTablo4-Vurgu51">
    <w:name w:val="Kılavuzu Tablo 4 - Vurgu 51"/>
    <w:basedOn w:val="NormalTablo"/>
    <w:uiPriority w:val="49"/>
    <w:rsid w:val="00CC4C10"/>
    <w:pPr>
      <w:spacing w:after="0" w:line="240" w:lineRule="auto"/>
    </w:pPr>
    <w:tblPr>
      <w:tblStyleRowBandSize w:val="1"/>
      <w:tblStyleColBandSize w:val="1"/>
      <w:tblBorders>
        <w:top w:val="single" w:sz="4" w:space="0" w:color="B0B89A" w:themeColor="accent5" w:themeTint="99"/>
        <w:left w:val="single" w:sz="4" w:space="0" w:color="B0B89A" w:themeColor="accent5" w:themeTint="99"/>
        <w:bottom w:val="single" w:sz="4" w:space="0" w:color="B0B89A" w:themeColor="accent5" w:themeTint="99"/>
        <w:right w:val="single" w:sz="4" w:space="0" w:color="B0B89A" w:themeColor="accent5" w:themeTint="99"/>
        <w:insideH w:val="single" w:sz="4" w:space="0" w:color="B0B89A" w:themeColor="accent5" w:themeTint="99"/>
        <w:insideV w:val="single" w:sz="4" w:space="0" w:color="B0B89A" w:themeColor="accent5" w:themeTint="99"/>
      </w:tblBorders>
    </w:tblPr>
    <w:tblStylePr w:type="firstRow">
      <w:rPr>
        <w:b/>
        <w:bCs/>
        <w:color w:val="FFFFFF" w:themeColor="background1"/>
      </w:rPr>
      <w:tblPr/>
      <w:tcPr>
        <w:tcBorders>
          <w:top w:val="single" w:sz="4" w:space="0" w:color="7A855D" w:themeColor="accent5"/>
          <w:left w:val="single" w:sz="4" w:space="0" w:color="7A855D" w:themeColor="accent5"/>
          <w:bottom w:val="single" w:sz="4" w:space="0" w:color="7A855D" w:themeColor="accent5"/>
          <w:right w:val="single" w:sz="4" w:space="0" w:color="7A855D" w:themeColor="accent5"/>
          <w:insideH w:val="nil"/>
          <w:insideV w:val="nil"/>
        </w:tcBorders>
        <w:shd w:val="clear" w:color="auto" w:fill="7A855D" w:themeFill="accent5"/>
      </w:tcPr>
    </w:tblStylePr>
    <w:tblStylePr w:type="lastRow">
      <w:rPr>
        <w:b/>
        <w:bCs/>
      </w:rPr>
      <w:tblPr/>
      <w:tcPr>
        <w:tcBorders>
          <w:top w:val="double" w:sz="4" w:space="0" w:color="7A855D" w:themeColor="accent5"/>
        </w:tcBorders>
      </w:tcPr>
    </w:tblStylePr>
    <w:tblStylePr w:type="firstCol">
      <w:rPr>
        <w:b/>
        <w:bCs/>
      </w:rPr>
    </w:tblStylePr>
    <w:tblStylePr w:type="lastCol">
      <w:rPr>
        <w:b/>
        <w:bCs/>
      </w:rPr>
    </w:tblStylePr>
    <w:tblStylePr w:type="band1Vert">
      <w:tblPr/>
      <w:tcPr>
        <w:shd w:val="clear" w:color="auto" w:fill="E4E7DD" w:themeFill="accent5" w:themeFillTint="33"/>
      </w:tcPr>
    </w:tblStylePr>
    <w:tblStylePr w:type="band1Horz">
      <w:tblPr/>
      <w:tcPr>
        <w:shd w:val="clear" w:color="auto" w:fill="E4E7DD" w:themeFill="accent5" w:themeFillTint="33"/>
      </w:tcPr>
    </w:tblStylePr>
  </w:style>
  <w:style w:type="character" w:styleId="Gl">
    <w:name w:val="Strong"/>
    <w:basedOn w:val="VarsaylanParagrafYazTipi"/>
    <w:uiPriority w:val="22"/>
    <w:qFormat/>
    <w:rsid w:val="001D5F21"/>
    <w:rPr>
      <w:b/>
      <w:bCs/>
    </w:rPr>
  </w:style>
  <w:style w:type="table" w:customStyle="1" w:styleId="OrtaKlavuz3-Vurgu11">
    <w:name w:val="Orta Kılavuz 3 - Vurgu 11"/>
    <w:basedOn w:val="NormalTablo"/>
    <w:next w:val="OrtaKlavuz3-Vurgu1"/>
    <w:uiPriority w:val="69"/>
    <w:rsid w:val="00627A51"/>
    <w:pPr>
      <w:spacing w:after="0" w:line="240" w:lineRule="auto"/>
    </w:pPr>
    <w:rPr>
      <w:rFonts w:eastAsiaTheme="minorHAnsi"/>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EC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0B4C8"/>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0B4C8"/>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0B4C8"/>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0B4C8"/>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D9E3"/>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D9E3"/>
      </w:tcPr>
    </w:tblStylePr>
  </w:style>
  <w:style w:type="table" w:customStyle="1" w:styleId="OrtaKlavuz3-Vurgu12">
    <w:name w:val="Orta Kılavuz 3 - Vurgu 12"/>
    <w:basedOn w:val="NormalTablo"/>
    <w:next w:val="OrtaKlavuz3-Vurgu1"/>
    <w:uiPriority w:val="69"/>
    <w:rsid w:val="00627A51"/>
    <w:pPr>
      <w:spacing w:after="0" w:line="240" w:lineRule="auto"/>
    </w:pPr>
    <w:rPr>
      <w:rFonts w:eastAsiaTheme="minorHAnsi"/>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EC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0B4C8"/>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0B4C8"/>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0B4C8"/>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0B4C8"/>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D9E3"/>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D9E3"/>
      </w:tcPr>
    </w:tblStylePr>
  </w:style>
  <w:style w:type="table" w:customStyle="1" w:styleId="OrtaKlavuz3-Vurgu13">
    <w:name w:val="Orta Kılavuz 3 - Vurgu 13"/>
    <w:basedOn w:val="NormalTablo"/>
    <w:next w:val="OrtaKlavuz3-Vurgu1"/>
    <w:uiPriority w:val="69"/>
    <w:rsid w:val="00627A51"/>
    <w:pPr>
      <w:spacing w:after="0" w:line="240" w:lineRule="auto"/>
    </w:pPr>
    <w:rPr>
      <w:rFonts w:eastAsiaTheme="minorHAnsi"/>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EC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0B4C8"/>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0B4C8"/>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0B4C8"/>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0B4C8"/>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D9E3"/>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D9E3"/>
      </w:tcPr>
    </w:tblStylePr>
  </w:style>
  <w:style w:type="table" w:customStyle="1" w:styleId="OrtaKlavuz3-Vurgu14">
    <w:name w:val="Orta Kılavuz 3 - Vurgu 14"/>
    <w:basedOn w:val="NormalTablo"/>
    <w:next w:val="OrtaKlavuz3-Vurgu1"/>
    <w:uiPriority w:val="69"/>
    <w:rsid w:val="00580CFD"/>
    <w:pPr>
      <w:spacing w:after="0" w:line="240" w:lineRule="auto"/>
    </w:pPr>
    <w:rPr>
      <w:rFonts w:eastAsiaTheme="minorHAnsi"/>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EC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0B4C8"/>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0B4C8"/>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0B4C8"/>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0B4C8"/>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D9E3"/>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D9E3"/>
      </w:tcPr>
    </w:tblStylePr>
  </w:style>
  <w:style w:type="numbering" w:customStyle="1" w:styleId="ListeYok1">
    <w:name w:val="Liste Yok1"/>
    <w:next w:val="ListeYok"/>
    <w:uiPriority w:val="99"/>
    <w:semiHidden/>
    <w:unhideWhenUsed/>
    <w:rsid w:val="00580CFD"/>
  </w:style>
  <w:style w:type="table" w:customStyle="1" w:styleId="OrtaGlgeleme1-Vurgu21">
    <w:name w:val="Orta Gölgeleme 1 - Vurgu 21"/>
    <w:basedOn w:val="NormalTablo"/>
    <w:next w:val="OrtaGlgeleme1-Vurgu2"/>
    <w:uiPriority w:val="63"/>
    <w:rsid w:val="00580CFD"/>
    <w:pPr>
      <w:spacing w:after="0" w:line="240" w:lineRule="auto"/>
    </w:pPr>
    <w:rPr>
      <w:rFonts w:eastAsia="Times New Roman"/>
    </w:rPr>
    <w:tblPr>
      <w:tblStyleRowBandSize w:val="1"/>
      <w:tblStyleColBandSize w:val="1"/>
      <w:tblBorders>
        <w:top w:val="single" w:sz="8" w:space="0" w:color="BDCA9F"/>
        <w:left w:val="single" w:sz="8" w:space="0" w:color="BDCA9F"/>
        <w:bottom w:val="single" w:sz="8" w:space="0" w:color="BDCA9F"/>
        <w:right w:val="single" w:sz="8" w:space="0" w:color="BDCA9F"/>
        <w:insideH w:val="single" w:sz="8" w:space="0" w:color="BDCA9F"/>
      </w:tblBorders>
    </w:tblPr>
    <w:tblStylePr w:type="firstRow">
      <w:pPr>
        <w:spacing w:before="0" w:after="0" w:line="240" w:lineRule="auto"/>
      </w:pPr>
      <w:rPr>
        <w:b/>
        <w:bCs/>
        <w:color w:val="FFFFFF"/>
      </w:rPr>
      <w:tblPr/>
      <w:tcPr>
        <w:tcBorders>
          <w:top w:val="single" w:sz="8" w:space="0" w:color="BDCA9F"/>
          <w:left w:val="single" w:sz="8" w:space="0" w:color="BDCA9F"/>
          <w:bottom w:val="single" w:sz="8" w:space="0" w:color="BDCA9F"/>
          <w:right w:val="single" w:sz="8" w:space="0" w:color="BDCA9F"/>
          <w:insideH w:val="nil"/>
          <w:insideV w:val="nil"/>
        </w:tcBorders>
        <w:shd w:val="clear" w:color="auto" w:fill="A8B97F"/>
      </w:tcPr>
    </w:tblStylePr>
    <w:tblStylePr w:type="lastRow">
      <w:pPr>
        <w:spacing w:before="0" w:after="0" w:line="240" w:lineRule="auto"/>
      </w:pPr>
      <w:rPr>
        <w:b/>
        <w:bCs/>
      </w:rPr>
      <w:tblPr/>
      <w:tcPr>
        <w:tcBorders>
          <w:top w:val="double" w:sz="6" w:space="0" w:color="BDCA9F"/>
          <w:left w:val="single" w:sz="8" w:space="0" w:color="BDCA9F"/>
          <w:bottom w:val="single" w:sz="8" w:space="0" w:color="BDCA9F"/>
          <w:right w:val="single" w:sz="8" w:space="0" w:color="BDCA9F"/>
          <w:insideH w:val="nil"/>
          <w:insideV w:val="nil"/>
        </w:tcBorders>
      </w:tcPr>
    </w:tblStylePr>
    <w:tblStylePr w:type="firstCol">
      <w:rPr>
        <w:b/>
        <w:bCs/>
      </w:rPr>
    </w:tblStylePr>
    <w:tblStylePr w:type="lastCol">
      <w:rPr>
        <w:b/>
        <w:bCs/>
      </w:rPr>
    </w:tblStylePr>
    <w:tblStylePr w:type="band1Vert">
      <w:tblPr/>
      <w:tcPr>
        <w:shd w:val="clear" w:color="auto" w:fill="E9EDDF"/>
      </w:tcPr>
    </w:tblStylePr>
    <w:tblStylePr w:type="band1Horz">
      <w:tblPr/>
      <w:tcPr>
        <w:tcBorders>
          <w:insideH w:val="nil"/>
          <w:insideV w:val="nil"/>
        </w:tcBorders>
        <w:shd w:val="clear" w:color="auto" w:fill="E9EDDF"/>
      </w:tcPr>
    </w:tblStylePr>
    <w:tblStylePr w:type="band2Horz">
      <w:tblPr/>
      <w:tcPr>
        <w:tcBorders>
          <w:insideH w:val="nil"/>
          <w:insideV w:val="nil"/>
        </w:tcBorders>
      </w:tcPr>
    </w:tblStylePr>
  </w:style>
  <w:style w:type="table" w:customStyle="1" w:styleId="AkListe-Vurgu51">
    <w:name w:val="Açık Liste - Vurgu 51"/>
    <w:basedOn w:val="NormalTablo"/>
    <w:next w:val="AkListe-Vurgu5"/>
    <w:uiPriority w:val="61"/>
    <w:rsid w:val="00580CFD"/>
    <w:pPr>
      <w:spacing w:after="0" w:line="240" w:lineRule="auto"/>
    </w:pPr>
    <w:rPr>
      <w:rFonts w:eastAsia="Times New Roman"/>
    </w:rPr>
    <w:tblPr>
      <w:tblStyleRowBandSize w:val="1"/>
      <w:tblStyleColBandSize w:val="1"/>
      <w:tblBorders>
        <w:top w:val="single" w:sz="8" w:space="0" w:color="7A855D"/>
        <w:left w:val="single" w:sz="8" w:space="0" w:color="7A855D"/>
        <w:bottom w:val="single" w:sz="8" w:space="0" w:color="7A855D"/>
        <w:right w:val="single" w:sz="8" w:space="0" w:color="7A855D"/>
      </w:tblBorders>
    </w:tblPr>
    <w:tblStylePr w:type="firstRow">
      <w:pPr>
        <w:spacing w:before="0" w:after="0" w:line="240" w:lineRule="auto"/>
      </w:pPr>
      <w:rPr>
        <w:b/>
        <w:bCs/>
        <w:color w:val="FFFFFF"/>
      </w:rPr>
      <w:tblPr/>
      <w:tcPr>
        <w:shd w:val="clear" w:color="auto" w:fill="7A855D"/>
      </w:tcPr>
    </w:tblStylePr>
    <w:tblStylePr w:type="lastRow">
      <w:pPr>
        <w:spacing w:before="0" w:after="0" w:line="240" w:lineRule="auto"/>
      </w:pPr>
      <w:rPr>
        <w:b/>
        <w:bCs/>
      </w:rPr>
      <w:tblPr/>
      <w:tcPr>
        <w:tcBorders>
          <w:top w:val="double" w:sz="6" w:space="0" w:color="7A855D"/>
          <w:left w:val="single" w:sz="8" w:space="0" w:color="7A855D"/>
          <w:bottom w:val="single" w:sz="8" w:space="0" w:color="7A855D"/>
          <w:right w:val="single" w:sz="8" w:space="0" w:color="7A855D"/>
        </w:tcBorders>
      </w:tcPr>
    </w:tblStylePr>
    <w:tblStylePr w:type="firstCol">
      <w:rPr>
        <w:b/>
        <w:bCs/>
      </w:rPr>
    </w:tblStylePr>
    <w:tblStylePr w:type="lastCol">
      <w:rPr>
        <w:b/>
        <w:bCs/>
      </w:rPr>
    </w:tblStylePr>
    <w:tblStylePr w:type="band1Vert">
      <w:tblPr/>
      <w:tcPr>
        <w:tcBorders>
          <w:top w:val="single" w:sz="8" w:space="0" w:color="7A855D"/>
          <w:left w:val="single" w:sz="8" w:space="0" w:color="7A855D"/>
          <w:bottom w:val="single" w:sz="8" w:space="0" w:color="7A855D"/>
          <w:right w:val="single" w:sz="8" w:space="0" w:color="7A855D"/>
        </w:tcBorders>
      </w:tcPr>
    </w:tblStylePr>
    <w:tblStylePr w:type="band1Horz">
      <w:tblPr/>
      <w:tcPr>
        <w:tcBorders>
          <w:top w:val="single" w:sz="8" w:space="0" w:color="7A855D"/>
          <w:left w:val="single" w:sz="8" w:space="0" w:color="7A855D"/>
          <w:bottom w:val="single" w:sz="8" w:space="0" w:color="7A855D"/>
          <w:right w:val="single" w:sz="8" w:space="0" w:color="7A855D"/>
        </w:tcBorders>
      </w:tcPr>
    </w:tblStylePr>
  </w:style>
  <w:style w:type="table" w:customStyle="1" w:styleId="AkListe-Vurgu21">
    <w:name w:val="Açık Liste - Vurgu 21"/>
    <w:basedOn w:val="NormalTablo"/>
    <w:next w:val="AkListe-Vurgu2"/>
    <w:uiPriority w:val="61"/>
    <w:rsid w:val="00580CFD"/>
    <w:pPr>
      <w:spacing w:after="0" w:line="240" w:lineRule="auto"/>
    </w:pPr>
    <w:rPr>
      <w:rFonts w:eastAsia="Times New Roman"/>
    </w:rPr>
    <w:tblPr>
      <w:tblStyleRowBandSize w:val="1"/>
      <w:tblStyleColBandSize w:val="1"/>
      <w:tblBorders>
        <w:top w:val="single" w:sz="8" w:space="0" w:color="A8B97F"/>
        <w:left w:val="single" w:sz="8" w:space="0" w:color="A8B97F"/>
        <w:bottom w:val="single" w:sz="8" w:space="0" w:color="A8B97F"/>
        <w:right w:val="single" w:sz="8" w:space="0" w:color="A8B97F"/>
      </w:tblBorders>
    </w:tblPr>
    <w:tblStylePr w:type="firstRow">
      <w:pPr>
        <w:spacing w:before="0" w:after="0" w:line="240" w:lineRule="auto"/>
      </w:pPr>
      <w:rPr>
        <w:b/>
        <w:bCs/>
        <w:color w:val="FFFFFF"/>
      </w:rPr>
      <w:tblPr/>
      <w:tcPr>
        <w:shd w:val="clear" w:color="auto" w:fill="A8B97F"/>
      </w:tcPr>
    </w:tblStylePr>
    <w:tblStylePr w:type="lastRow">
      <w:pPr>
        <w:spacing w:before="0" w:after="0" w:line="240" w:lineRule="auto"/>
      </w:pPr>
      <w:rPr>
        <w:b/>
        <w:bCs/>
      </w:rPr>
      <w:tblPr/>
      <w:tcPr>
        <w:tcBorders>
          <w:top w:val="double" w:sz="6" w:space="0" w:color="A8B97F"/>
          <w:left w:val="single" w:sz="8" w:space="0" w:color="A8B97F"/>
          <w:bottom w:val="single" w:sz="8" w:space="0" w:color="A8B97F"/>
          <w:right w:val="single" w:sz="8" w:space="0" w:color="A8B97F"/>
        </w:tcBorders>
      </w:tcPr>
    </w:tblStylePr>
    <w:tblStylePr w:type="firstCol">
      <w:rPr>
        <w:b/>
        <w:bCs/>
      </w:rPr>
    </w:tblStylePr>
    <w:tblStylePr w:type="lastCol">
      <w:rPr>
        <w:b/>
        <w:bCs/>
      </w:rPr>
    </w:tblStylePr>
    <w:tblStylePr w:type="band1Vert">
      <w:tblPr/>
      <w:tcPr>
        <w:tcBorders>
          <w:top w:val="single" w:sz="8" w:space="0" w:color="A8B97F"/>
          <w:left w:val="single" w:sz="8" w:space="0" w:color="A8B97F"/>
          <w:bottom w:val="single" w:sz="8" w:space="0" w:color="A8B97F"/>
          <w:right w:val="single" w:sz="8" w:space="0" w:color="A8B97F"/>
        </w:tcBorders>
      </w:tcPr>
    </w:tblStylePr>
    <w:tblStylePr w:type="band1Horz">
      <w:tblPr/>
      <w:tcPr>
        <w:tcBorders>
          <w:top w:val="single" w:sz="8" w:space="0" w:color="A8B97F"/>
          <w:left w:val="single" w:sz="8" w:space="0" w:color="A8B97F"/>
          <w:bottom w:val="single" w:sz="8" w:space="0" w:color="A8B97F"/>
          <w:right w:val="single" w:sz="8" w:space="0" w:color="A8B97F"/>
        </w:tcBorders>
      </w:tcPr>
    </w:tblStylePr>
  </w:style>
  <w:style w:type="table" w:customStyle="1" w:styleId="TabloKlavuzu1">
    <w:name w:val="Tablo Kılavuzu1"/>
    <w:basedOn w:val="NormalTablo"/>
    <w:next w:val="TabloKlavuzu"/>
    <w:uiPriority w:val="59"/>
    <w:rsid w:val="00580CF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afifBavuru1">
    <w:name w:val="Hafif Başvuru1"/>
    <w:basedOn w:val="VarsaylanParagrafYazTipi"/>
    <w:uiPriority w:val="31"/>
    <w:qFormat/>
    <w:rsid w:val="00580CFD"/>
    <w:rPr>
      <w:smallCaps/>
      <w:color w:val="A8B97F"/>
      <w:u w:val="single"/>
    </w:rPr>
  </w:style>
  <w:style w:type="character" w:customStyle="1" w:styleId="GlBavuru1">
    <w:name w:val="Güçlü Başvuru1"/>
    <w:basedOn w:val="VarsaylanParagrafYazTipi"/>
    <w:uiPriority w:val="32"/>
    <w:qFormat/>
    <w:rsid w:val="00580CFD"/>
    <w:rPr>
      <w:b/>
      <w:bCs/>
      <w:smallCaps/>
      <w:color w:val="A8B97F"/>
      <w:spacing w:val="5"/>
      <w:u w:val="single"/>
    </w:rPr>
  </w:style>
  <w:style w:type="paragraph" w:customStyle="1" w:styleId="KeskinTrnak1">
    <w:name w:val="Keskin Tırnak1"/>
    <w:basedOn w:val="Normal"/>
    <w:next w:val="Normal"/>
    <w:uiPriority w:val="30"/>
    <w:qFormat/>
    <w:rsid w:val="00580CFD"/>
    <w:pPr>
      <w:pBdr>
        <w:bottom w:val="single" w:sz="4" w:space="4" w:color="50B4C8"/>
      </w:pBdr>
      <w:spacing w:before="200" w:after="280"/>
      <w:ind w:left="936" w:right="936"/>
    </w:pPr>
    <w:rPr>
      <w:rFonts w:cs="Mangal"/>
      <w:b/>
      <w:bCs/>
      <w:i/>
      <w:iCs/>
      <w:color w:val="50B4C8"/>
      <w:szCs w:val="21"/>
    </w:rPr>
  </w:style>
  <w:style w:type="character" w:customStyle="1" w:styleId="GlVurgulama1">
    <w:name w:val="Güçlü Vurgulama1"/>
    <w:basedOn w:val="VarsaylanParagrafYazTipi"/>
    <w:uiPriority w:val="21"/>
    <w:qFormat/>
    <w:rsid w:val="00580CFD"/>
    <w:rPr>
      <w:b/>
      <w:bCs/>
      <w:i/>
      <w:iCs/>
      <w:color w:val="50B4C8"/>
    </w:rPr>
  </w:style>
  <w:style w:type="paragraph" w:customStyle="1" w:styleId="TBal1">
    <w:name w:val="İÇT Başlığı1"/>
    <w:basedOn w:val="Balk1"/>
    <w:next w:val="Normal"/>
    <w:uiPriority w:val="39"/>
    <w:semiHidden/>
    <w:unhideWhenUsed/>
    <w:qFormat/>
    <w:rsid w:val="00580CFD"/>
    <w:pPr>
      <w:keepLines/>
      <w:widowControl w:val="0"/>
      <w:tabs>
        <w:tab w:val="clear" w:pos="357"/>
        <w:tab w:val="left" w:pos="709"/>
      </w:tabs>
      <w:suppressAutoHyphens/>
      <w:spacing w:after="0" w:line="276" w:lineRule="auto"/>
      <w:outlineLvl w:val="9"/>
    </w:pPr>
    <w:rPr>
      <w:rFonts w:ascii="Calibri Light" w:hAnsi="Calibri Light" w:cs="Mangal"/>
      <w:b w:val="0"/>
      <w:color w:val="328D9F"/>
      <w:sz w:val="32"/>
      <w:szCs w:val="29"/>
      <w:lang w:val="tr-TR" w:eastAsia="zh-CN" w:bidi="hi-IN"/>
    </w:rPr>
  </w:style>
  <w:style w:type="table" w:customStyle="1" w:styleId="OrtaKlavuz3-Vurgu15">
    <w:name w:val="Orta Kılavuz 3 - Vurgu 15"/>
    <w:basedOn w:val="NormalTablo"/>
    <w:next w:val="OrtaKlavuz3-Vurgu1"/>
    <w:uiPriority w:val="69"/>
    <w:rsid w:val="00580CFD"/>
    <w:pPr>
      <w:spacing w:after="0" w:line="240" w:lineRule="auto"/>
    </w:pPr>
    <w:rPr>
      <w:rFonts w:eastAsiaTheme="minorHAnsi"/>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EC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0B4C8"/>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0B4C8"/>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0B4C8"/>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0B4C8"/>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D9E3"/>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D9E3"/>
      </w:tcPr>
    </w:tblStylePr>
  </w:style>
  <w:style w:type="character" w:customStyle="1" w:styleId="KeskinTrnakChar1">
    <w:name w:val="Keskin Tırnak Char1"/>
    <w:basedOn w:val="VarsaylanParagrafYazTipi"/>
    <w:uiPriority w:val="30"/>
    <w:rsid w:val="00580CFD"/>
    <w:rPr>
      <w:b/>
      <w:bCs/>
      <w:i/>
      <w:iCs/>
      <w:color w:val="50B4C8" w:themeColor="accent1"/>
    </w:rPr>
  </w:style>
  <w:style w:type="table" w:customStyle="1" w:styleId="OrtaKlavuz3-Vurgu16">
    <w:name w:val="Orta Kılavuz 3 - Vurgu 16"/>
    <w:basedOn w:val="NormalTablo"/>
    <w:next w:val="OrtaKlavuz3-Vurgu1"/>
    <w:uiPriority w:val="69"/>
    <w:rsid w:val="00580CFD"/>
    <w:pPr>
      <w:spacing w:after="0" w:line="240" w:lineRule="auto"/>
    </w:pPr>
    <w:rPr>
      <w:rFonts w:eastAsiaTheme="minorHAnsi"/>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EC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0B4C8"/>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0B4C8"/>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0B4C8"/>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0B4C8"/>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D9E3"/>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D9E3"/>
      </w:tcPr>
    </w:tblStylePr>
  </w:style>
  <w:style w:type="paragraph" w:styleId="T9">
    <w:name w:val="toc 9"/>
    <w:basedOn w:val="Normal"/>
    <w:next w:val="Normal"/>
    <w:autoRedefine/>
    <w:uiPriority w:val="39"/>
    <w:unhideWhenUsed/>
    <w:rsid w:val="00435CA3"/>
    <w:pPr>
      <w:tabs>
        <w:tab w:val="clear" w:pos="709"/>
      </w:tabs>
      <w:spacing w:after="0"/>
      <w:ind w:left="1920"/>
    </w:pPr>
    <w:rPr>
      <w:rFonts w:asciiTheme="minorHAnsi" w:hAnsiTheme="minorHAnsi"/>
      <w:sz w:val="20"/>
      <w:szCs w:val="20"/>
    </w:rPr>
  </w:style>
  <w:style w:type="paragraph" w:customStyle="1" w:styleId="refik">
    <w:name w:val="refik"/>
    <w:basedOn w:val="Normal"/>
    <w:link w:val="refikChar"/>
    <w:qFormat/>
    <w:rsid w:val="00A70115"/>
    <w:pPr>
      <w:spacing w:line="360" w:lineRule="auto"/>
      <w:jc w:val="both"/>
    </w:pPr>
    <w:rPr>
      <w:rFonts w:ascii="Times New Roman" w:hAnsi="Times New Roman" w:cs="Times New Roman"/>
    </w:rPr>
  </w:style>
  <w:style w:type="character" w:customStyle="1" w:styleId="refikChar">
    <w:name w:val="refik Char"/>
    <w:basedOn w:val="VarsaylanParagrafYazTipi"/>
    <w:link w:val="refik"/>
    <w:rsid w:val="00A70115"/>
    <w:rPr>
      <w:rFonts w:ascii="Times New Roman" w:eastAsia="Droid Sans Fallback" w:hAnsi="Times New Roman" w:cs="Times New Roman"/>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718720">
      <w:bodyDiv w:val="1"/>
      <w:marLeft w:val="0"/>
      <w:marRight w:val="0"/>
      <w:marTop w:val="0"/>
      <w:marBottom w:val="0"/>
      <w:divBdr>
        <w:top w:val="none" w:sz="0" w:space="0" w:color="auto"/>
        <w:left w:val="none" w:sz="0" w:space="0" w:color="auto"/>
        <w:bottom w:val="none" w:sz="0" w:space="0" w:color="auto"/>
        <w:right w:val="none" w:sz="0" w:space="0" w:color="auto"/>
      </w:divBdr>
    </w:div>
    <w:div w:id="186529545">
      <w:bodyDiv w:val="1"/>
      <w:marLeft w:val="0"/>
      <w:marRight w:val="0"/>
      <w:marTop w:val="0"/>
      <w:marBottom w:val="0"/>
      <w:divBdr>
        <w:top w:val="none" w:sz="0" w:space="0" w:color="auto"/>
        <w:left w:val="none" w:sz="0" w:space="0" w:color="auto"/>
        <w:bottom w:val="none" w:sz="0" w:space="0" w:color="auto"/>
        <w:right w:val="none" w:sz="0" w:space="0" w:color="auto"/>
      </w:divBdr>
    </w:div>
    <w:div w:id="207954649">
      <w:bodyDiv w:val="1"/>
      <w:marLeft w:val="0"/>
      <w:marRight w:val="0"/>
      <w:marTop w:val="0"/>
      <w:marBottom w:val="0"/>
      <w:divBdr>
        <w:top w:val="none" w:sz="0" w:space="0" w:color="auto"/>
        <w:left w:val="none" w:sz="0" w:space="0" w:color="auto"/>
        <w:bottom w:val="none" w:sz="0" w:space="0" w:color="auto"/>
        <w:right w:val="none" w:sz="0" w:space="0" w:color="auto"/>
      </w:divBdr>
    </w:div>
    <w:div w:id="641420908">
      <w:bodyDiv w:val="1"/>
      <w:marLeft w:val="0"/>
      <w:marRight w:val="0"/>
      <w:marTop w:val="0"/>
      <w:marBottom w:val="0"/>
      <w:divBdr>
        <w:top w:val="none" w:sz="0" w:space="0" w:color="auto"/>
        <w:left w:val="none" w:sz="0" w:space="0" w:color="auto"/>
        <w:bottom w:val="none" w:sz="0" w:space="0" w:color="auto"/>
        <w:right w:val="none" w:sz="0" w:space="0" w:color="auto"/>
      </w:divBdr>
    </w:div>
    <w:div w:id="690301868">
      <w:bodyDiv w:val="1"/>
      <w:marLeft w:val="0"/>
      <w:marRight w:val="0"/>
      <w:marTop w:val="0"/>
      <w:marBottom w:val="0"/>
      <w:divBdr>
        <w:top w:val="none" w:sz="0" w:space="0" w:color="auto"/>
        <w:left w:val="none" w:sz="0" w:space="0" w:color="auto"/>
        <w:bottom w:val="none" w:sz="0" w:space="0" w:color="auto"/>
        <w:right w:val="none" w:sz="0" w:space="0" w:color="auto"/>
      </w:divBdr>
    </w:div>
    <w:div w:id="894197701">
      <w:bodyDiv w:val="1"/>
      <w:marLeft w:val="0"/>
      <w:marRight w:val="0"/>
      <w:marTop w:val="0"/>
      <w:marBottom w:val="0"/>
      <w:divBdr>
        <w:top w:val="none" w:sz="0" w:space="0" w:color="auto"/>
        <w:left w:val="none" w:sz="0" w:space="0" w:color="auto"/>
        <w:bottom w:val="none" w:sz="0" w:space="0" w:color="auto"/>
        <w:right w:val="none" w:sz="0" w:space="0" w:color="auto"/>
      </w:divBdr>
    </w:div>
    <w:div w:id="894467662">
      <w:bodyDiv w:val="1"/>
      <w:marLeft w:val="0"/>
      <w:marRight w:val="0"/>
      <w:marTop w:val="0"/>
      <w:marBottom w:val="0"/>
      <w:divBdr>
        <w:top w:val="none" w:sz="0" w:space="0" w:color="auto"/>
        <w:left w:val="none" w:sz="0" w:space="0" w:color="auto"/>
        <w:bottom w:val="none" w:sz="0" w:space="0" w:color="auto"/>
        <w:right w:val="none" w:sz="0" w:space="0" w:color="auto"/>
      </w:divBdr>
    </w:div>
    <w:div w:id="1122069728">
      <w:bodyDiv w:val="1"/>
      <w:marLeft w:val="0"/>
      <w:marRight w:val="0"/>
      <w:marTop w:val="0"/>
      <w:marBottom w:val="0"/>
      <w:divBdr>
        <w:top w:val="none" w:sz="0" w:space="0" w:color="auto"/>
        <w:left w:val="none" w:sz="0" w:space="0" w:color="auto"/>
        <w:bottom w:val="none" w:sz="0" w:space="0" w:color="auto"/>
        <w:right w:val="none" w:sz="0" w:space="0" w:color="auto"/>
      </w:divBdr>
    </w:div>
    <w:div w:id="1135373736">
      <w:bodyDiv w:val="1"/>
      <w:marLeft w:val="0"/>
      <w:marRight w:val="0"/>
      <w:marTop w:val="0"/>
      <w:marBottom w:val="0"/>
      <w:divBdr>
        <w:top w:val="none" w:sz="0" w:space="0" w:color="auto"/>
        <w:left w:val="none" w:sz="0" w:space="0" w:color="auto"/>
        <w:bottom w:val="none" w:sz="0" w:space="0" w:color="auto"/>
        <w:right w:val="none" w:sz="0" w:space="0" w:color="auto"/>
      </w:divBdr>
    </w:div>
    <w:div w:id="1431193547">
      <w:bodyDiv w:val="1"/>
      <w:marLeft w:val="0"/>
      <w:marRight w:val="0"/>
      <w:marTop w:val="0"/>
      <w:marBottom w:val="0"/>
      <w:divBdr>
        <w:top w:val="none" w:sz="0" w:space="0" w:color="auto"/>
        <w:left w:val="none" w:sz="0" w:space="0" w:color="auto"/>
        <w:bottom w:val="none" w:sz="0" w:space="0" w:color="auto"/>
        <w:right w:val="none" w:sz="0" w:space="0" w:color="auto"/>
      </w:divBdr>
    </w:div>
    <w:div w:id="1455368630">
      <w:bodyDiv w:val="1"/>
      <w:marLeft w:val="0"/>
      <w:marRight w:val="0"/>
      <w:marTop w:val="0"/>
      <w:marBottom w:val="0"/>
      <w:divBdr>
        <w:top w:val="none" w:sz="0" w:space="0" w:color="auto"/>
        <w:left w:val="none" w:sz="0" w:space="0" w:color="auto"/>
        <w:bottom w:val="none" w:sz="0" w:space="0" w:color="auto"/>
        <w:right w:val="none" w:sz="0" w:space="0" w:color="auto"/>
      </w:divBdr>
    </w:div>
    <w:div w:id="1550604586">
      <w:bodyDiv w:val="1"/>
      <w:marLeft w:val="0"/>
      <w:marRight w:val="0"/>
      <w:marTop w:val="0"/>
      <w:marBottom w:val="0"/>
      <w:divBdr>
        <w:top w:val="none" w:sz="0" w:space="0" w:color="auto"/>
        <w:left w:val="none" w:sz="0" w:space="0" w:color="auto"/>
        <w:bottom w:val="none" w:sz="0" w:space="0" w:color="auto"/>
        <w:right w:val="none" w:sz="0" w:space="0" w:color="auto"/>
      </w:divBdr>
    </w:div>
    <w:div w:id="1594587521">
      <w:bodyDiv w:val="1"/>
      <w:marLeft w:val="0"/>
      <w:marRight w:val="0"/>
      <w:marTop w:val="0"/>
      <w:marBottom w:val="0"/>
      <w:divBdr>
        <w:top w:val="none" w:sz="0" w:space="0" w:color="auto"/>
        <w:left w:val="none" w:sz="0" w:space="0" w:color="auto"/>
        <w:bottom w:val="none" w:sz="0" w:space="0" w:color="auto"/>
        <w:right w:val="none" w:sz="0" w:space="0" w:color="auto"/>
      </w:divBdr>
    </w:div>
    <w:div w:id="1666319991">
      <w:bodyDiv w:val="1"/>
      <w:marLeft w:val="0"/>
      <w:marRight w:val="0"/>
      <w:marTop w:val="0"/>
      <w:marBottom w:val="0"/>
      <w:divBdr>
        <w:top w:val="none" w:sz="0" w:space="0" w:color="auto"/>
        <w:left w:val="none" w:sz="0" w:space="0" w:color="auto"/>
        <w:bottom w:val="none" w:sz="0" w:space="0" w:color="auto"/>
        <w:right w:val="none" w:sz="0" w:space="0" w:color="auto"/>
      </w:divBdr>
    </w:div>
    <w:div w:id="1742092710">
      <w:bodyDiv w:val="1"/>
      <w:marLeft w:val="0"/>
      <w:marRight w:val="0"/>
      <w:marTop w:val="0"/>
      <w:marBottom w:val="0"/>
      <w:divBdr>
        <w:top w:val="none" w:sz="0" w:space="0" w:color="auto"/>
        <w:left w:val="none" w:sz="0" w:space="0" w:color="auto"/>
        <w:bottom w:val="none" w:sz="0" w:space="0" w:color="auto"/>
        <w:right w:val="none" w:sz="0" w:space="0" w:color="auto"/>
      </w:divBdr>
    </w:div>
    <w:div w:id="1871524311">
      <w:bodyDiv w:val="1"/>
      <w:marLeft w:val="0"/>
      <w:marRight w:val="0"/>
      <w:marTop w:val="0"/>
      <w:marBottom w:val="0"/>
      <w:divBdr>
        <w:top w:val="none" w:sz="0" w:space="0" w:color="auto"/>
        <w:left w:val="none" w:sz="0" w:space="0" w:color="auto"/>
        <w:bottom w:val="none" w:sz="0" w:space="0" w:color="auto"/>
        <w:right w:val="none" w:sz="0" w:space="0" w:color="auto"/>
      </w:divBdr>
    </w:div>
    <w:div w:id="1929002059">
      <w:bodyDiv w:val="1"/>
      <w:marLeft w:val="0"/>
      <w:marRight w:val="0"/>
      <w:marTop w:val="0"/>
      <w:marBottom w:val="0"/>
      <w:divBdr>
        <w:top w:val="none" w:sz="0" w:space="0" w:color="auto"/>
        <w:left w:val="none" w:sz="0" w:space="0" w:color="auto"/>
        <w:bottom w:val="none" w:sz="0" w:space="0" w:color="auto"/>
        <w:right w:val="none" w:sz="0" w:space="0" w:color="auto"/>
      </w:divBdr>
    </w:div>
    <w:div w:id="1956326783">
      <w:bodyDiv w:val="1"/>
      <w:marLeft w:val="0"/>
      <w:marRight w:val="0"/>
      <w:marTop w:val="0"/>
      <w:marBottom w:val="0"/>
      <w:divBdr>
        <w:top w:val="none" w:sz="0" w:space="0" w:color="auto"/>
        <w:left w:val="none" w:sz="0" w:space="0" w:color="auto"/>
        <w:bottom w:val="none" w:sz="0" w:space="0" w:color="auto"/>
        <w:right w:val="none" w:sz="0" w:space="0" w:color="auto"/>
      </w:divBdr>
    </w:div>
    <w:div w:id="1968967331">
      <w:bodyDiv w:val="1"/>
      <w:marLeft w:val="0"/>
      <w:marRight w:val="0"/>
      <w:marTop w:val="0"/>
      <w:marBottom w:val="0"/>
      <w:divBdr>
        <w:top w:val="none" w:sz="0" w:space="0" w:color="auto"/>
        <w:left w:val="none" w:sz="0" w:space="0" w:color="auto"/>
        <w:bottom w:val="none" w:sz="0" w:space="0" w:color="auto"/>
        <w:right w:val="none" w:sz="0" w:space="0" w:color="auto"/>
      </w:divBdr>
    </w:div>
    <w:div w:id="2060668829">
      <w:bodyDiv w:val="1"/>
      <w:marLeft w:val="0"/>
      <w:marRight w:val="0"/>
      <w:marTop w:val="0"/>
      <w:marBottom w:val="0"/>
      <w:divBdr>
        <w:top w:val="none" w:sz="0" w:space="0" w:color="auto"/>
        <w:left w:val="none" w:sz="0" w:space="0" w:color="auto"/>
        <w:bottom w:val="none" w:sz="0" w:space="0" w:color="auto"/>
        <w:right w:val="none" w:sz="0" w:space="0" w:color="auto"/>
      </w:divBdr>
    </w:div>
    <w:div w:id="20747701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0.jpg"/><Relationship Id="rId21" Type="http://schemas.openxmlformats.org/officeDocument/2006/relationships/image" Target="media/image9.jpg"/><Relationship Id="rId42" Type="http://schemas.openxmlformats.org/officeDocument/2006/relationships/footer" Target="footer7.xml"/><Relationship Id="rId47" Type="http://schemas.openxmlformats.org/officeDocument/2006/relationships/footer" Target="footer12.xml"/><Relationship Id="rId63" Type="http://schemas.openxmlformats.org/officeDocument/2006/relationships/chart" Target="charts/chart5.xml"/><Relationship Id="rId68" Type="http://schemas.openxmlformats.org/officeDocument/2006/relationships/footer" Target="footer24.xml"/><Relationship Id="rId16" Type="http://schemas.openxmlformats.org/officeDocument/2006/relationships/image" Target="media/image6.jpg"/><Relationship Id="rId11" Type="http://schemas.openxmlformats.org/officeDocument/2006/relationships/image" Target="media/image3.jpeg"/><Relationship Id="rId32" Type="http://schemas.openxmlformats.org/officeDocument/2006/relationships/footer" Target="footer2.xml"/><Relationship Id="rId37" Type="http://schemas.openxmlformats.org/officeDocument/2006/relationships/image" Target="media/image18.jpeg"/><Relationship Id="rId53" Type="http://schemas.openxmlformats.org/officeDocument/2006/relationships/footer" Target="footer18.xml"/><Relationship Id="rId58" Type="http://schemas.openxmlformats.org/officeDocument/2006/relationships/chart" Target="charts/chart1.xml"/><Relationship Id="rId74" Type="http://schemas.openxmlformats.org/officeDocument/2006/relationships/image" Target="media/image20.png"/><Relationship Id="rId79" Type="http://schemas.openxmlformats.org/officeDocument/2006/relationships/footer" Target="footer31.xml"/><Relationship Id="rId5" Type="http://schemas.openxmlformats.org/officeDocument/2006/relationships/settings" Target="settings.xml"/><Relationship Id="rId61" Type="http://schemas.openxmlformats.org/officeDocument/2006/relationships/chart" Target="charts/chart3.xml"/><Relationship Id="rId82" Type="http://schemas.openxmlformats.org/officeDocument/2006/relationships/fontTable" Target="fontTable.xml"/><Relationship Id="rId19" Type="http://schemas.openxmlformats.org/officeDocument/2006/relationships/image" Target="media/image8.jpg"/><Relationship Id="rId14" Type="http://schemas.openxmlformats.org/officeDocument/2006/relationships/image" Target="media/image5.jpg"/><Relationship Id="rId22" Type="http://schemas.openxmlformats.org/officeDocument/2006/relationships/image" Target="media/image90.jpg"/><Relationship Id="rId27" Type="http://schemas.openxmlformats.org/officeDocument/2006/relationships/image" Target="media/image12.jpeg"/><Relationship Id="rId30" Type="http://schemas.openxmlformats.org/officeDocument/2006/relationships/header" Target="header2.xml"/><Relationship Id="rId35" Type="http://schemas.openxmlformats.org/officeDocument/2006/relationships/footer" Target="footer3.xml"/><Relationship Id="rId43" Type="http://schemas.openxmlformats.org/officeDocument/2006/relationships/footer" Target="footer8.xml"/><Relationship Id="rId48" Type="http://schemas.openxmlformats.org/officeDocument/2006/relationships/footer" Target="footer13.xml"/><Relationship Id="rId56" Type="http://schemas.openxmlformats.org/officeDocument/2006/relationships/footer" Target="footer21.xml"/><Relationship Id="rId64" Type="http://schemas.openxmlformats.org/officeDocument/2006/relationships/chart" Target="charts/chart6.xml"/><Relationship Id="rId69" Type="http://schemas.openxmlformats.org/officeDocument/2006/relationships/chart" Target="charts/chart10.xml"/><Relationship Id="rId77" Type="http://schemas.openxmlformats.org/officeDocument/2006/relationships/footer" Target="footer29.xml"/><Relationship Id="rId8" Type="http://schemas.openxmlformats.org/officeDocument/2006/relationships/endnotes" Target="endnotes.xml"/><Relationship Id="rId51" Type="http://schemas.openxmlformats.org/officeDocument/2006/relationships/footer" Target="footer16.xml"/><Relationship Id="rId72" Type="http://schemas.openxmlformats.org/officeDocument/2006/relationships/footer" Target="footer25.xml"/><Relationship Id="rId80" Type="http://schemas.openxmlformats.org/officeDocument/2006/relationships/footer" Target="footer32.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7.JPG"/><Relationship Id="rId25" Type="http://schemas.openxmlformats.org/officeDocument/2006/relationships/image" Target="media/image11.jpg"/><Relationship Id="rId33" Type="http://schemas.openxmlformats.org/officeDocument/2006/relationships/header" Target="header3.xml"/><Relationship Id="rId38" Type="http://schemas.openxmlformats.org/officeDocument/2006/relationships/footer" Target="footer5.xml"/><Relationship Id="rId46" Type="http://schemas.openxmlformats.org/officeDocument/2006/relationships/footer" Target="footer11.xml"/><Relationship Id="rId59" Type="http://schemas.openxmlformats.org/officeDocument/2006/relationships/chart" Target="charts/chart2.xml"/><Relationship Id="rId67" Type="http://schemas.openxmlformats.org/officeDocument/2006/relationships/chart" Target="charts/chart9.xml"/><Relationship Id="rId20" Type="http://schemas.openxmlformats.org/officeDocument/2006/relationships/image" Target="media/image80.jpg"/><Relationship Id="rId41" Type="http://schemas.openxmlformats.org/officeDocument/2006/relationships/footer" Target="footer6.xml"/><Relationship Id="rId54" Type="http://schemas.openxmlformats.org/officeDocument/2006/relationships/footer" Target="footer19.xml"/><Relationship Id="rId62" Type="http://schemas.openxmlformats.org/officeDocument/2006/relationships/chart" Target="charts/chart4.xml"/><Relationship Id="rId70" Type="http://schemas.openxmlformats.org/officeDocument/2006/relationships/chart" Target="charts/chart11.xml"/><Relationship Id="rId75" Type="http://schemas.openxmlformats.org/officeDocument/2006/relationships/footer" Target="footer27.xm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image" Target="media/image10.png"/><Relationship Id="rId28" Type="http://schemas.openxmlformats.org/officeDocument/2006/relationships/image" Target="media/image13.jpeg"/><Relationship Id="rId36" Type="http://schemas.openxmlformats.org/officeDocument/2006/relationships/footer" Target="footer4.xml"/><Relationship Id="rId49" Type="http://schemas.openxmlformats.org/officeDocument/2006/relationships/footer" Target="footer14.xml"/><Relationship Id="rId57" Type="http://schemas.openxmlformats.org/officeDocument/2006/relationships/footer" Target="footer22.xml"/><Relationship Id="rId10" Type="http://schemas.openxmlformats.org/officeDocument/2006/relationships/image" Target="media/image2.jpg"/><Relationship Id="rId31" Type="http://schemas.openxmlformats.org/officeDocument/2006/relationships/footer" Target="footer1.xml"/><Relationship Id="rId44" Type="http://schemas.openxmlformats.org/officeDocument/2006/relationships/footer" Target="footer9.xml"/><Relationship Id="rId52" Type="http://schemas.openxmlformats.org/officeDocument/2006/relationships/footer" Target="footer17.xml"/><Relationship Id="rId60" Type="http://schemas.openxmlformats.org/officeDocument/2006/relationships/footer" Target="footer23.xml"/><Relationship Id="rId65" Type="http://schemas.openxmlformats.org/officeDocument/2006/relationships/chart" Target="charts/chart7.xml"/><Relationship Id="rId73" Type="http://schemas.openxmlformats.org/officeDocument/2006/relationships/footer" Target="footer26.xml"/><Relationship Id="rId78" Type="http://schemas.openxmlformats.org/officeDocument/2006/relationships/footer" Target="footer30.xml"/><Relationship Id="rId81" Type="http://schemas.openxmlformats.org/officeDocument/2006/relationships/footer" Target="footer33.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3.jpg"/><Relationship Id="rId18" Type="http://schemas.openxmlformats.org/officeDocument/2006/relationships/image" Target="media/image70.JPG"/><Relationship Id="rId39" Type="http://schemas.openxmlformats.org/officeDocument/2006/relationships/image" Target="media/image19.JPG"/><Relationship Id="rId34" Type="http://schemas.openxmlformats.org/officeDocument/2006/relationships/image" Target="media/image17.jpeg"/><Relationship Id="rId50" Type="http://schemas.openxmlformats.org/officeDocument/2006/relationships/footer" Target="footer15.xml"/><Relationship Id="rId55" Type="http://schemas.openxmlformats.org/officeDocument/2006/relationships/footer" Target="footer20.xml"/><Relationship Id="rId76" Type="http://schemas.openxmlformats.org/officeDocument/2006/relationships/footer" Target="footer28.xml"/><Relationship Id="rId7" Type="http://schemas.openxmlformats.org/officeDocument/2006/relationships/footnotes" Target="footnotes.xml"/><Relationship Id="rId71" Type="http://schemas.openxmlformats.org/officeDocument/2006/relationships/chart" Target="charts/chart12.xml"/><Relationship Id="rId2" Type="http://schemas.openxmlformats.org/officeDocument/2006/relationships/customXml" Target="../customXml/item2.xml"/><Relationship Id="rId29" Type="http://schemas.openxmlformats.org/officeDocument/2006/relationships/header" Target="header1.xml"/><Relationship Id="rId24" Type="http://schemas.openxmlformats.org/officeDocument/2006/relationships/image" Target="media/image100.png"/><Relationship Id="rId40" Type="http://schemas.openxmlformats.org/officeDocument/2006/relationships/image" Target="media/image20.JPG"/><Relationship Id="rId45" Type="http://schemas.openxmlformats.org/officeDocument/2006/relationships/footer" Target="footer10.xml"/><Relationship Id="rId66" Type="http://schemas.openxmlformats.org/officeDocument/2006/relationships/chart" Target="charts/chart8.xml"/></Relationships>
</file>

<file path=word/_rels/footer10.xml.rels><?xml version="1.0" encoding="UTF-8" standalone="yes"?>
<Relationships xmlns="http://schemas.openxmlformats.org/package/2006/relationships"><Relationship Id="rId2" Type="http://schemas.openxmlformats.org/officeDocument/2006/relationships/image" Target="media/image150.JPG"/><Relationship Id="rId1" Type="http://schemas.openxmlformats.org/officeDocument/2006/relationships/image" Target="media/image15.JPG"/></Relationships>
</file>

<file path=word/_rels/footer11.xml.rels><?xml version="1.0" encoding="UTF-8" standalone="yes"?>
<Relationships xmlns="http://schemas.openxmlformats.org/package/2006/relationships"><Relationship Id="rId2" Type="http://schemas.openxmlformats.org/officeDocument/2006/relationships/image" Target="media/image150.JPG"/><Relationship Id="rId1" Type="http://schemas.openxmlformats.org/officeDocument/2006/relationships/image" Target="media/image15.JPG"/></Relationships>
</file>

<file path=word/_rels/footer12.xml.rels><?xml version="1.0" encoding="UTF-8" standalone="yes"?>
<Relationships xmlns="http://schemas.openxmlformats.org/package/2006/relationships"><Relationship Id="rId2" Type="http://schemas.openxmlformats.org/officeDocument/2006/relationships/image" Target="media/image150.JPG"/><Relationship Id="rId1" Type="http://schemas.openxmlformats.org/officeDocument/2006/relationships/image" Target="media/image15.JPG"/></Relationships>
</file>

<file path=word/_rels/footer13.xml.rels><?xml version="1.0" encoding="UTF-8" standalone="yes"?>
<Relationships xmlns="http://schemas.openxmlformats.org/package/2006/relationships"><Relationship Id="rId2" Type="http://schemas.openxmlformats.org/officeDocument/2006/relationships/image" Target="media/image150.JPG"/><Relationship Id="rId1" Type="http://schemas.openxmlformats.org/officeDocument/2006/relationships/image" Target="media/image15.JPG"/></Relationships>
</file>

<file path=word/_rels/footer14.xml.rels><?xml version="1.0" encoding="UTF-8" standalone="yes"?>
<Relationships xmlns="http://schemas.openxmlformats.org/package/2006/relationships"><Relationship Id="rId2" Type="http://schemas.openxmlformats.org/officeDocument/2006/relationships/image" Target="media/image150.JPG"/><Relationship Id="rId1" Type="http://schemas.openxmlformats.org/officeDocument/2006/relationships/image" Target="media/image15.JPG"/></Relationships>
</file>

<file path=word/_rels/footer15.xml.rels><?xml version="1.0" encoding="UTF-8" standalone="yes"?>
<Relationships xmlns="http://schemas.openxmlformats.org/package/2006/relationships"><Relationship Id="rId2" Type="http://schemas.openxmlformats.org/officeDocument/2006/relationships/image" Target="media/image150.JPG"/><Relationship Id="rId1" Type="http://schemas.openxmlformats.org/officeDocument/2006/relationships/image" Target="media/image15.JPG"/></Relationships>
</file>

<file path=word/_rels/footer16.xml.rels><?xml version="1.0" encoding="UTF-8" standalone="yes"?>
<Relationships xmlns="http://schemas.openxmlformats.org/package/2006/relationships"><Relationship Id="rId2" Type="http://schemas.openxmlformats.org/officeDocument/2006/relationships/image" Target="media/image150.JPG"/><Relationship Id="rId1" Type="http://schemas.openxmlformats.org/officeDocument/2006/relationships/image" Target="media/image15.JPG"/></Relationships>
</file>

<file path=word/_rels/footer18.xml.rels><?xml version="1.0" encoding="UTF-8" standalone="yes"?>
<Relationships xmlns="http://schemas.openxmlformats.org/package/2006/relationships"><Relationship Id="rId2" Type="http://schemas.openxmlformats.org/officeDocument/2006/relationships/image" Target="media/image150.JPG"/><Relationship Id="rId1" Type="http://schemas.openxmlformats.org/officeDocument/2006/relationships/image" Target="media/image15.JPG"/></Relationships>
</file>

<file path=word/_rels/footer19.xml.rels><?xml version="1.0" encoding="UTF-8" standalone="yes"?>
<Relationships xmlns="http://schemas.openxmlformats.org/package/2006/relationships"><Relationship Id="rId2" Type="http://schemas.openxmlformats.org/officeDocument/2006/relationships/image" Target="media/image150.JPG"/><Relationship Id="rId1" Type="http://schemas.openxmlformats.org/officeDocument/2006/relationships/image" Target="media/image15.JPG"/></Relationships>
</file>

<file path=word/_rels/footer20.xml.rels><?xml version="1.0" encoding="UTF-8" standalone="yes"?>
<Relationships xmlns="http://schemas.openxmlformats.org/package/2006/relationships"><Relationship Id="rId2" Type="http://schemas.openxmlformats.org/officeDocument/2006/relationships/image" Target="media/image150.JPG"/><Relationship Id="rId1" Type="http://schemas.openxmlformats.org/officeDocument/2006/relationships/image" Target="media/image15.JPG"/></Relationships>
</file>

<file path=word/_rels/footer21.xml.rels><?xml version="1.0" encoding="UTF-8" standalone="yes"?>
<Relationships xmlns="http://schemas.openxmlformats.org/package/2006/relationships"><Relationship Id="rId2" Type="http://schemas.openxmlformats.org/officeDocument/2006/relationships/image" Target="media/image150.JPG"/><Relationship Id="rId1" Type="http://schemas.openxmlformats.org/officeDocument/2006/relationships/image" Target="media/image15.JPG"/></Relationships>
</file>

<file path=word/_rels/footer22.xml.rels><?xml version="1.0" encoding="UTF-8" standalone="yes"?>
<Relationships xmlns="http://schemas.openxmlformats.org/package/2006/relationships"><Relationship Id="rId2" Type="http://schemas.openxmlformats.org/officeDocument/2006/relationships/image" Target="media/image150.JPG"/><Relationship Id="rId1" Type="http://schemas.openxmlformats.org/officeDocument/2006/relationships/image" Target="media/image15.JPG"/></Relationships>
</file>

<file path=word/_rels/footer23.xml.rels><?xml version="1.0" encoding="UTF-8" standalone="yes"?>
<Relationships xmlns="http://schemas.openxmlformats.org/package/2006/relationships"><Relationship Id="rId2" Type="http://schemas.openxmlformats.org/officeDocument/2006/relationships/image" Target="media/image150.JPG"/><Relationship Id="rId1" Type="http://schemas.openxmlformats.org/officeDocument/2006/relationships/image" Target="media/image15.JPG"/></Relationships>
</file>

<file path=word/_rels/footer24.xml.rels><?xml version="1.0" encoding="UTF-8" standalone="yes"?>
<Relationships xmlns="http://schemas.openxmlformats.org/package/2006/relationships"><Relationship Id="rId2" Type="http://schemas.openxmlformats.org/officeDocument/2006/relationships/image" Target="media/image150.JPG"/><Relationship Id="rId1" Type="http://schemas.openxmlformats.org/officeDocument/2006/relationships/image" Target="media/image15.JPG"/></Relationships>
</file>

<file path=word/_rels/footer25.xml.rels><?xml version="1.0" encoding="UTF-8" standalone="yes"?>
<Relationships xmlns="http://schemas.openxmlformats.org/package/2006/relationships"><Relationship Id="rId2" Type="http://schemas.openxmlformats.org/officeDocument/2006/relationships/image" Target="media/image150.JPG"/><Relationship Id="rId1" Type="http://schemas.openxmlformats.org/officeDocument/2006/relationships/image" Target="media/image15.JPG"/></Relationships>
</file>

<file path=word/_rels/footer26.xml.rels><?xml version="1.0" encoding="UTF-8" standalone="yes"?>
<Relationships xmlns="http://schemas.openxmlformats.org/package/2006/relationships"><Relationship Id="rId2" Type="http://schemas.openxmlformats.org/officeDocument/2006/relationships/image" Target="media/image150.JPG"/><Relationship Id="rId1" Type="http://schemas.openxmlformats.org/officeDocument/2006/relationships/image" Target="media/image15.JPG"/></Relationships>
</file>

<file path=word/_rels/footer27.xml.rels><?xml version="1.0" encoding="UTF-8" standalone="yes"?>
<Relationships xmlns="http://schemas.openxmlformats.org/package/2006/relationships"><Relationship Id="rId2" Type="http://schemas.openxmlformats.org/officeDocument/2006/relationships/image" Target="media/image150.JPG"/><Relationship Id="rId1" Type="http://schemas.openxmlformats.org/officeDocument/2006/relationships/image" Target="media/image15.JPG"/></Relationships>
</file>

<file path=word/_rels/footer28.xml.rels><?xml version="1.0" encoding="UTF-8" standalone="yes"?>
<Relationships xmlns="http://schemas.openxmlformats.org/package/2006/relationships"><Relationship Id="rId2" Type="http://schemas.openxmlformats.org/officeDocument/2006/relationships/image" Target="media/image150.JPG"/><Relationship Id="rId1" Type="http://schemas.openxmlformats.org/officeDocument/2006/relationships/image" Target="media/image15.JPG"/></Relationships>
</file>

<file path=word/_rels/footer29.xml.rels><?xml version="1.0" encoding="UTF-8" standalone="yes"?>
<Relationships xmlns="http://schemas.openxmlformats.org/package/2006/relationships"><Relationship Id="rId2" Type="http://schemas.openxmlformats.org/officeDocument/2006/relationships/image" Target="media/image150.JPG"/><Relationship Id="rId1" Type="http://schemas.openxmlformats.org/officeDocument/2006/relationships/image" Target="media/image15.JPG"/></Relationships>
</file>

<file path=word/_rels/footer30.xml.rels><?xml version="1.0" encoding="UTF-8" standalone="yes"?>
<Relationships xmlns="http://schemas.openxmlformats.org/package/2006/relationships"><Relationship Id="rId2" Type="http://schemas.openxmlformats.org/officeDocument/2006/relationships/image" Target="media/image150.JPG"/><Relationship Id="rId1" Type="http://schemas.openxmlformats.org/officeDocument/2006/relationships/image" Target="media/image15.JPG"/></Relationships>
</file>

<file path=word/_rels/footer31.xml.rels><?xml version="1.0" encoding="UTF-8" standalone="yes"?>
<Relationships xmlns="http://schemas.openxmlformats.org/package/2006/relationships"><Relationship Id="rId2" Type="http://schemas.openxmlformats.org/officeDocument/2006/relationships/image" Target="media/image150.JPG"/><Relationship Id="rId1" Type="http://schemas.openxmlformats.org/officeDocument/2006/relationships/image" Target="media/image15.JPG"/></Relationships>
</file>

<file path=word/_rels/footer32.xml.rels><?xml version="1.0" encoding="UTF-8" standalone="yes"?>
<Relationships xmlns="http://schemas.openxmlformats.org/package/2006/relationships"><Relationship Id="rId2" Type="http://schemas.openxmlformats.org/officeDocument/2006/relationships/image" Target="media/image150.JPG"/><Relationship Id="rId1" Type="http://schemas.openxmlformats.org/officeDocument/2006/relationships/image" Target="media/image15.JPG"/></Relationships>
</file>

<file path=word/_rels/footer33.xml.rels><?xml version="1.0" encoding="UTF-8" standalone="yes"?>
<Relationships xmlns="http://schemas.openxmlformats.org/package/2006/relationships"><Relationship Id="rId2" Type="http://schemas.openxmlformats.org/officeDocument/2006/relationships/image" Target="media/image150.JPG"/><Relationship Id="rId1" Type="http://schemas.openxmlformats.org/officeDocument/2006/relationships/image" Target="media/image15.JPG"/></Relationships>
</file>

<file path=word/_rels/footer6.xml.rels><?xml version="1.0" encoding="UTF-8" standalone="yes"?>
<Relationships xmlns="http://schemas.openxmlformats.org/package/2006/relationships"><Relationship Id="rId2" Type="http://schemas.openxmlformats.org/officeDocument/2006/relationships/image" Target="media/image150.JPG"/><Relationship Id="rId1" Type="http://schemas.openxmlformats.org/officeDocument/2006/relationships/image" Target="media/image15.JPG"/></Relationships>
</file>

<file path=word/_rels/footer7.xml.rels><?xml version="1.0" encoding="UTF-8" standalone="yes"?>
<Relationships xmlns="http://schemas.openxmlformats.org/package/2006/relationships"><Relationship Id="rId2" Type="http://schemas.openxmlformats.org/officeDocument/2006/relationships/image" Target="media/image150.JPG"/><Relationship Id="rId1" Type="http://schemas.openxmlformats.org/officeDocument/2006/relationships/image" Target="media/image15.JPG"/></Relationships>
</file>

<file path=word/_rels/footer8.xml.rels><?xml version="1.0" encoding="UTF-8" standalone="yes"?>
<Relationships xmlns="http://schemas.openxmlformats.org/package/2006/relationships"><Relationship Id="rId2" Type="http://schemas.openxmlformats.org/officeDocument/2006/relationships/image" Target="media/image150.JPG"/><Relationship Id="rId1" Type="http://schemas.openxmlformats.org/officeDocument/2006/relationships/image" Target="media/image15.JPG"/></Relationships>
</file>

<file path=word/_rels/footer9.xml.rels><?xml version="1.0" encoding="UTF-8" standalone="yes"?>
<Relationships xmlns="http://schemas.openxmlformats.org/package/2006/relationships"><Relationship Id="rId2" Type="http://schemas.openxmlformats.org/officeDocument/2006/relationships/image" Target="media/image150.JPG"/><Relationship Id="rId1" Type="http://schemas.openxmlformats.org/officeDocument/2006/relationships/image" Target="media/image15.JPG"/></Relationships>
</file>

<file path=word/_rels/header1.xml.rels><?xml version="1.0" encoding="UTF-8" standalone="yes"?>
<Relationships xmlns="http://schemas.openxmlformats.org/package/2006/relationships"><Relationship Id="rId1" Type="http://schemas.openxmlformats.org/officeDocument/2006/relationships/image" Target="media/image14.jpeg"/></Relationships>
</file>

<file path=word/_rels/header2.xml.rels><?xml version="1.0" encoding="UTF-8" standalone="yes"?>
<Relationships xmlns="http://schemas.openxmlformats.org/package/2006/relationships"><Relationship Id="rId3" Type="http://schemas.openxmlformats.org/officeDocument/2006/relationships/image" Target="media/image16.jpg"/><Relationship Id="rId2" Type="http://schemas.openxmlformats.org/officeDocument/2006/relationships/image" Target="media/image150.JPG"/><Relationship Id="rId1" Type="http://schemas.openxmlformats.org/officeDocument/2006/relationships/image" Target="media/image15.JPG"/><Relationship Id="rId5" Type="http://schemas.openxmlformats.org/officeDocument/2006/relationships/image" Target="media/image14.jpeg"/><Relationship Id="rId4" Type="http://schemas.openxmlformats.org/officeDocument/2006/relationships/image" Target="media/image160.jpg"/></Relationships>
</file>

<file path=word/_rels/header3.xml.rels><?xml version="1.0" encoding="UTF-8" standalone="yes"?>
<Relationships xmlns="http://schemas.openxmlformats.org/package/2006/relationships"><Relationship Id="rId1" Type="http://schemas.openxmlformats.org/officeDocument/2006/relationships/image" Target="media/image14.jpeg"/></Relationships>
</file>

<file path=word/charts/_rels/chart1.xml.rels><?xml version="1.0" encoding="UTF-8" standalone="yes"?>
<Relationships xmlns="http://schemas.openxmlformats.org/package/2006/relationships"><Relationship Id="rId1" Type="http://schemas.openxmlformats.org/officeDocument/2006/relationships/oleObject" Target="file:///\\Users\aysehaleguckir\Desktop\Book5.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Book5"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Users\aysehaleguckir\Desktop\Book5.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Work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Users\aysehaleguckir\Desktop\Book5.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_al__ma_Sayfas_.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_al__ma_Sayfas_1.xlsx"/></Relationships>
</file>

<file path=word/charts/_rels/chart5.xml.rels><?xml version="1.0" encoding="UTF-8" standalone="yes"?>
<Relationships xmlns="http://schemas.openxmlformats.org/package/2006/relationships"><Relationship Id="rId1" Type="http://schemas.openxmlformats.org/officeDocument/2006/relationships/oleObject" Target="Kitap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Kitap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Book5"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Book5"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Book5"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Sheet1!$G$79:$G$81</c:f>
              <c:strCache>
                <c:ptCount val="3"/>
                <c:pt idx="0">
                  <c:v>Profesör</c:v>
                </c:pt>
                <c:pt idx="1">
                  <c:v>Doçent</c:v>
                </c:pt>
                <c:pt idx="2">
                  <c:v>Dr. Öğr. Üyesi</c:v>
                </c:pt>
              </c:strCache>
            </c:strRef>
          </c:cat>
          <c:val>
            <c:numRef>
              <c:f>Sheet1!$H$79:$H$81</c:f>
              <c:numCache>
                <c:formatCode>General</c:formatCode>
                <c:ptCount val="3"/>
                <c:pt idx="0">
                  <c:v>1</c:v>
                </c:pt>
                <c:pt idx="1">
                  <c:v>1</c:v>
                </c:pt>
                <c:pt idx="2">
                  <c:v>17</c:v>
                </c:pt>
              </c:numCache>
            </c:numRef>
          </c:val>
          <c:extLst>
            <c:ext xmlns:c16="http://schemas.microsoft.com/office/drawing/2014/chart" uri="{C3380CC4-5D6E-409C-BE32-E72D297353CC}">
              <c16:uniqueId val="{00000000-C6DA-8848-8670-3405ADD093F8}"/>
            </c:ext>
          </c:extLst>
        </c:ser>
        <c:dLbls>
          <c:dLblPos val="ctr"/>
          <c:showLegendKey val="0"/>
          <c:showVal val="1"/>
          <c:showCatName val="0"/>
          <c:showSerName val="0"/>
          <c:showPercent val="0"/>
          <c:showBubbleSize val="0"/>
        </c:dLbls>
        <c:gapWidth val="150"/>
        <c:overlap val="100"/>
        <c:axId val="400066560"/>
        <c:axId val="197931520"/>
      </c:barChart>
      <c:catAx>
        <c:axId val="400066560"/>
        <c:scaling>
          <c:orientation val="minMax"/>
        </c:scaling>
        <c:delete val="0"/>
        <c:axPos val="b"/>
        <c:numFmt formatCode="General" sourceLinked="0"/>
        <c:majorTickMark val="out"/>
        <c:minorTickMark val="none"/>
        <c:tickLblPos val="nextTo"/>
        <c:crossAx val="197931520"/>
        <c:crosses val="autoZero"/>
        <c:auto val="1"/>
        <c:lblAlgn val="ctr"/>
        <c:lblOffset val="100"/>
        <c:noMultiLvlLbl val="0"/>
      </c:catAx>
      <c:valAx>
        <c:axId val="197931520"/>
        <c:scaling>
          <c:orientation val="minMax"/>
          <c:max val="20"/>
        </c:scaling>
        <c:delete val="0"/>
        <c:axPos val="l"/>
        <c:majorGridlines/>
        <c:numFmt formatCode="General" sourceLinked="1"/>
        <c:majorTickMark val="out"/>
        <c:minorTickMark val="none"/>
        <c:tickLblPos val="nextTo"/>
        <c:crossAx val="400066560"/>
        <c:crosses val="autoZero"/>
        <c:crossBetween val="between"/>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sz="1200">
                <a:solidFill>
                  <a:schemeClr val="tx1"/>
                </a:solidFill>
              </a:rPr>
              <a:t>Normal Öğretim: </a:t>
            </a:r>
            <a:r>
              <a:rPr lang="tr-TR" sz="1200">
                <a:solidFill>
                  <a:schemeClr val="tx1"/>
                </a:solidFill>
              </a:rPr>
              <a:t>373</a:t>
            </a:r>
            <a:endParaRPr lang="en-US" sz="1200">
              <a:solidFill>
                <a:schemeClr val="tx1"/>
              </a:solidFill>
            </a:endParaRPr>
          </a:p>
        </c:rich>
      </c:tx>
      <c:overlay val="0"/>
      <c:spPr>
        <a:noFill/>
        <a:ln>
          <a:noFill/>
        </a:ln>
        <a:effectLst/>
      </c:spPr>
    </c:title>
    <c:autoTitleDeleted val="0"/>
    <c:plotArea>
      <c:layout/>
      <c:barChart>
        <c:barDir val="col"/>
        <c:grouping val="clustered"/>
        <c:varyColors val="0"/>
        <c:ser>
          <c:idx val="0"/>
          <c:order val="0"/>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Sheet1!$K$27:$K$30</c:f>
              <c:strCache>
                <c:ptCount val="4"/>
                <c:pt idx="0">
                  <c:v>Moleküler Biyoloji ve Genetik</c:v>
                </c:pt>
                <c:pt idx="1">
                  <c:v>Matematik</c:v>
                </c:pt>
                <c:pt idx="2">
                  <c:v>İstatistik</c:v>
                </c:pt>
                <c:pt idx="3">
                  <c:v>Biyoteknoloji</c:v>
                </c:pt>
              </c:strCache>
            </c:strRef>
          </c:cat>
          <c:val>
            <c:numRef>
              <c:f>Sheet1!$L$27:$L$30</c:f>
              <c:numCache>
                <c:formatCode>General</c:formatCode>
                <c:ptCount val="4"/>
                <c:pt idx="0">
                  <c:v>244</c:v>
                </c:pt>
                <c:pt idx="1">
                  <c:v>2</c:v>
                </c:pt>
                <c:pt idx="2">
                  <c:v>33</c:v>
                </c:pt>
                <c:pt idx="3">
                  <c:v>94</c:v>
                </c:pt>
              </c:numCache>
            </c:numRef>
          </c:val>
          <c:extLst>
            <c:ext xmlns:c16="http://schemas.microsoft.com/office/drawing/2014/chart" uri="{C3380CC4-5D6E-409C-BE32-E72D297353CC}">
              <c16:uniqueId val="{00000000-6AC2-FE4E-9504-63A2CA381DE9}"/>
            </c:ext>
          </c:extLst>
        </c:ser>
        <c:dLbls>
          <c:dLblPos val="ctr"/>
          <c:showLegendKey val="0"/>
          <c:showVal val="1"/>
          <c:showCatName val="0"/>
          <c:showSerName val="0"/>
          <c:showPercent val="0"/>
          <c:showBubbleSize val="0"/>
        </c:dLbls>
        <c:gapWidth val="100"/>
        <c:overlap val="-4"/>
        <c:axId val="400076800"/>
        <c:axId val="416646848"/>
      </c:barChart>
      <c:catAx>
        <c:axId val="40007680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tr-TR"/>
          </a:p>
        </c:txPr>
        <c:crossAx val="416646848"/>
        <c:crosses val="autoZero"/>
        <c:auto val="1"/>
        <c:lblAlgn val="ctr"/>
        <c:lblOffset val="100"/>
        <c:noMultiLvlLbl val="0"/>
      </c:catAx>
      <c:valAx>
        <c:axId val="416646848"/>
        <c:scaling>
          <c:orientation val="minMax"/>
          <c:max val="250"/>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tr-TR"/>
          </a:p>
        </c:txPr>
        <c:crossAx val="4000768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tr-TR"/>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sz="1200">
                <a:solidFill>
                  <a:schemeClr val="tx1"/>
                </a:solidFill>
              </a:rPr>
              <a:t>İkinci Öğretim: </a:t>
            </a:r>
            <a:r>
              <a:rPr lang="tr-TR" sz="1200">
                <a:solidFill>
                  <a:schemeClr val="tx1"/>
                </a:solidFill>
              </a:rPr>
              <a:t>74</a:t>
            </a:r>
            <a:endParaRPr lang="en-US" sz="1200">
              <a:solidFill>
                <a:schemeClr val="tx1"/>
              </a:solidFill>
            </a:endParaRPr>
          </a:p>
        </c:rich>
      </c:tx>
      <c:layout>
        <c:manualLayout>
          <c:xMode val="edge"/>
          <c:yMode val="edge"/>
          <c:x val="0.3764745147597291"/>
          <c:y val="3.15955766192733E-2"/>
        </c:manualLayout>
      </c:layout>
      <c:overlay val="0"/>
      <c:spPr>
        <a:noFill/>
        <a:ln>
          <a:noFill/>
        </a:ln>
        <a:effectLst/>
      </c:spPr>
    </c:title>
    <c:autoTitleDeleted val="0"/>
    <c:plotArea>
      <c:layout/>
      <c:barChart>
        <c:barDir val="col"/>
        <c:grouping val="clustered"/>
        <c:varyColors val="0"/>
        <c:ser>
          <c:idx val="0"/>
          <c:order val="0"/>
          <c:invertIfNegative val="0"/>
          <c:dLbls>
            <c:dLbl>
              <c:idx val="1"/>
              <c:tx>
                <c:rich>
                  <a:bodyPr/>
                  <a:lstStyle/>
                  <a:p>
                    <a:r>
                      <a:rPr lang="en-US"/>
                      <a:t>4</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9EF-4B5B-939E-516ED1D85259}"/>
                </c:ext>
              </c:extLst>
            </c:dLbl>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Sheet1!$N$40:$N$41</c:f>
              <c:strCache>
                <c:ptCount val="2"/>
                <c:pt idx="0">
                  <c:v>Moleküler Biyoloji ve Genetik</c:v>
                </c:pt>
                <c:pt idx="1">
                  <c:v>Biyoteknoloji</c:v>
                </c:pt>
              </c:strCache>
            </c:strRef>
          </c:cat>
          <c:val>
            <c:numRef>
              <c:f>Sheet1!$O$40:$O$41</c:f>
              <c:numCache>
                <c:formatCode>General</c:formatCode>
                <c:ptCount val="2"/>
                <c:pt idx="0">
                  <c:v>70</c:v>
                </c:pt>
                <c:pt idx="1">
                  <c:v>44</c:v>
                </c:pt>
              </c:numCache>
            </c:numRef>
          </c:val>
          <c:extLst>
            <c:ext xmlns:c16="http://schemas.microsoft.com/office/drawing/2014/chart" uri="{C3380CC4-5D6E-409C-BE32-E72D297353CC}">
              <c16:uniqueId val="{00000000-A02C-7449-8BE4-B52944956D63}"/>
            </c:ext>
          </c:extLst>
        </c:ser>
        <c:dLbls>
          <c:showLegendKey val="0"/>
          <c:showVal val="0"/>
          <c:showCatName val="0"/>
          <c:showSerName val="0"/>
          <c:showPercent val="0"/>
          <c:showBubbleSize val="0"/>
        </c:dLbls>
        <c:gapWidth val="247"/>
        <c:overlap val="-7"/>
        <c:axId val="400077312"/>
        <c:axId val="416648576"/>
      </c:barChart>
      <c:catAx>
        <c:axId val="40007731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tr-TR"/>
          </a:p>
        </c:txPr>
        <c:crossAx val="416648576"/>
        <c:crosses val="autoZero"/>
        <c:auto val="1"/>
        <c:lblAlgn val="ctr"/>
        <c:lblOffset val="100"/>
        <c:noMultiLvlLbl val="0"/>
      </c:catAx>
      <c:valAx>
        <c:axId val="416648576"/>
        <c:scaling>
          <c:orientation val="minMax"/>
          <c:max val="100"/>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tr-TR"/>
          </a:p>
        </c:txPr>
        <c:crossAx val="4000773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tr-TR"/>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sz="1200"/>
              <a:t>Toplam : </a:t>
            </a:r>
            <a:r>
              <a:rPr lang="tr-TR" sz="1200"/>
              <a:t>447</a:t>
            </a:r>
            <a:endParaRPr lang="en-US" sz="1200"/>
          </a:p>
        </c:rich>
      </c:tx>
      <c:overlay val="0"/>
      <c:spPr>
        <a:noFill/>
        <a:ln>
          <a:noFill/>
        </a:ln>
        <a:effectLst/>
      </c:sp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dLbl>
              <c:idx val="0"/>
              <c:tx>
                <c:rich>
                  <a:bodyPr/>
                  <a:lstStyle/>
                  <a:p>
                    <a:r>
                      <a:rPr lang="en-US"/>
                      <a:t>314</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138-4C0A-8217-67CA55B51E97}"/>
                </c:ext>
              </c:extLst>
            </c:dLbl>
            <c:dLbl>
              <c:idx val="1"/>
              <c:tx>
                <c:rich>
                  <a:bodyPr/>
                  <a:lstStyle/>
                  <a:p>
                    <a:r>
                      <a:rPr lang="en-US"/>
                      <a:t>2</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138-4C0A-8217-67CA55B51E97}"/>
                </c:ext>
              </c:extLst>
            </c:dLbl>
            <c:dLbl>
              <c:idx val="3"/>
              <c:tx>
                <c:rich>
                  <a:bodyPr/>
                  <a:lstStyle/>
                  <a:p>
                    <a:r>
                      <a:rPr lang="en-US"/>
                      <a:t>98</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138-4C0A-8217-67CA55B51E97}"/>
                </c:ext>
              </c:extLst>
            </c:dLbl>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Sheet1!$B$83:$B$86</c:f>
              <c:strCache>
                <c:ptCount val="4"/>
                <c:pt idx="0">
                  <c:v>Moleküler Biyoloji ve Genetik</c:v>
                </c:pt>
                <c:pt idx="1">
                  <c:v>Matematik</c:v>
                </c:pt>
                <c:pt idx="2">
                  <c:v>İstatistik</c:v>
                </c:pt>
                <c:pt idx="3">
                  <c:v>Biyoteknoloji</c:v>
                </c:pt>
              </c:strCache>
            </c:strRef>
          </c:cat>
          <c:val>
            <c:numRef>
              <c:f>Sheet1!$C$83:$C$86</c:f>
              <c:numCache>
                <c:formatCode>General</c:formatCode>
                <c:ptCount val="4"/>
                <c:pt idx="0">
                  <c:v>318</c:v>
                </c:pt>
                <c:pt idx="1">
                  <c:v>5</c:v>
                </c:pt>
                <c:pt idx="2">
                  <c:v>33</c:v>
                </c:pt>
                <c:pt idx="3">
                  <c:v>80</c:v>
                </c:pt>
              </c:numCache>
            </c:numRef>
          </c:val>
          <c:extLst>
            <c:ext xmlns:c16="http://schemas.microsoft.com/office/drawing/2014/chart" uri="{C3380CC4-5D6E-409C-BE32-E72D297353CC}">
              <c16:uniqueId val="{00000000-67E7-4067-A17D-DBEE6D0E0FE9}"/>
            </c:ext>
          </c:extLst>
        </c:ser>
        <c:dLbls>
          <c:showLegendKey val="0"/>
          <c:showVal val="0"/>
          <c:showCatName val="0"/>
          <c:showSerName val="0"/>
          <c:showPercent val="0"/>
          <c:showBubbleSize val="0"/>
        </c:dLbls>
        <c:gapWidth val="100"/>
        <c:overlap val="-24"/>
        <c:axId val="403042304"/>
        <c:axId val="416650304"/>
      </c:barChart>
      <c:catAx>
        <c:axId val="40304230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tr-TR"/>
          </a:p>
        </c:txPr>
        <c:crossAx val="416650304"/>
        <c:crosses val="autoZero"/>
        <c:auto val="1"/>
        <c:lblAlgn val="ctr"/>
        <c:lblOffset val="100"/>
        <c:noMultiLvlLbl val="0"/>
      </c:catAx>
      <c:valAx>
        <c:axId val="41665030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tr-TR"/>
          </a:p>
        </c:txPr>
        <c:crossAx val="4030423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tr-T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Lbls>
            <c:spPr>
              <a:noFill/>
              <a:ln>
                <a:noFill/>
              </a:ln>
              <a:effectLst/>
            </c:spPr>
            <c:dLblPos val="ctr"/>
            <c:showLegendKey val="0"/>
            <c:showVal val="1"/>
            <c:showCatName val="0"/>
            <c:showSerName val="0"/>
            <c:showPercent val="0"/>
            <c:showBubbleSize val="0"/>
            <c:showLeaderLines val="1"/>
            <c:extLst>
              <c:ext xmlns:c15="http://schemas.microsoft.com/office/drawing/2012/chart" uri="{CE6537A1-D6FC-4f65-9D91-7224C49458BB}"/>
            </c:extLst>
          </c:dLbls>
          <c:cat>
            <c:strRef>
              <c:f>Sheet1!$G$79:$G$81</c:f>
              <c:strCache>
                <c:ptCount val="3"/>
                <c:pt idx="0">
                  <c:v>Profesör</c:v>
                </c:pt>
                <c:pt idx="1">
                  <c:v>Doçent</c:v>
                </c:pt>
                <c:pt idx="2">
                  <c:v>Dr. Öğr. Üyesi</c:v>
                </c:pt>
              </c:strCache>
            </c:strRef>
          </c:cat>
          <c:val>
            <c:numRef>
              <c:f>Sheet1!$H$79:$H$81</c:f>
              <c:numCache>
                <c:formatCode>General</c:formatCode>
                <c:ptCount val="3"/>
                <c:pt idx="0">
                  <c:v>1</c:v>
                </c:pt>
                <c:pt idx="1">
                  <c:v>1</c:v>
                </c:pt>
                <c:pt idx="2">
                  <c:v>17</c:v>
                </c:pt>
              </c:numCache>
            </c:numRef>
          </c:val>
          <c:extLst>
            <c:ext xmlns:c16="http://schemas.microsoft.com/office/drawing/2014/chart" uri="{C3380CC4-5D6E-409C-BE32-E72D297353CC}">
              <c16:uniqueId val="{00000000-8A8F-A84C-A24D-3D060F80A836}"/>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Sayfa1!$B$1</c:f>
              <c:strCache>
                <c:ptCount val="1"/>
                <c:pt idx="0">
                  <c:v>Seri 1</c:v>
                </c:pt>
              </c:strCache>
            </c:strRef>
          </c:tx>
          <c:invertIfNegative val="0"/>
          <c:dLbls>
            <c:dLbl>
              <c:idx val="1"/>
              <c:tx>
                <c:rich>
                  <a:bodyPr/>
                  <a:lstStyle/>
                  <a:p>
                    <a:r>
                      <a:rPr lang="en-US"/>
                      <a:t>7</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265-4FDB-8326-5F3FCCD54E62}"/>
                </c:ext>
              </c:extLst>
            </c:dLbl>
            <c:dLbl>
              <c:idx val="2"/>
              <c:tx>
                <c:rich>
                  <a:bodyPr/>
                  <a:lstStyle/>
                  <a:p>
                    <a:r>
                      <a:rPr lang="en-US"/>
                      <a:t>1</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265-4FDB-8326-5F3FCCD54E62}"/>
                </c:ext>
              </c:extLst>
            </c:dLbl>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Sayfa1!$A$2:$A$4</c:f>
              <c:strCache>
                <c:ptCount val="3"/>
                <c:pt idx="0">
                  <c:v>Arş. Gör. Dr. </c:v>
                </c:pt>
                <c:pt idx="1">
                  <c:v>Arş. Gör.</c:v>
                </c:pt>
                <c:pt idx="2">
                  <c:v>ÖYP Arş. Gör. (35. madde)</c:v>
                </c:pt>
              </c:strCache>
            </c:strRef>
          </c:cat>
          <c:val>
            <c:numRef>
              <c:f>Sayfa1!$B$2:$B$4</c:f>
              <c:numCache>
                <c:formatCode>General</c:formatCode>
                <c:ptCount val="3"/>
                <c:pt idx="0">
                  <c:v>1</c:v>
                </c:pt>
                <c:pt idx="1">
                  <c:v>8</c:v>
                </c:pt>
                <c:pt idx="2">
                  <c:v>2</c:v>
                </c:pt>
              </c:numCache>
            </c:numRef>
          </c:val>
          <c:extLst>
            <c:ext xmlns:c16="http://schemas.microsoft.com/office/drawing/2014/chart" uri="{C3380CC4-5D6E-409C-BE32-E72D297353CC}">
              <c16:uniqueId val="{00000000-0954-4E98-978C-BD03765B4A00}"/>
            </c:ext>
          </c:extLst>
        </c:ser>
        <c:dLbls>
          <c:dLblPos val="ctr"/>
          <c:showLegendKey val="0"/>
          <c:showVal val="1"/>
          <c:showCatName val="0"/>
          <c:showSerName val="0"/>
          <c:showPercent val="0"/>
          <c:showBubbleSize val="0"/>
        </c:dLbls>
        <c:gapWidth val="150"/>
        <c:overlap val="100"/>
        <c:axId val="400078336"/>
        <c:axId val="197933824"/>
      </c:barChart>
      <c:catAx>
        <c:axId val="400078336"/>
        <c:scaling>
          <c:orientation val="minMax"/>
        </c:scaling>
        <c:delete val="0"/>
        <c:axPos val="b"/>
        <c:numFmt formatCode="General" sourceLinked="0"/>
        <c:majorTickMark val="out"/>
        <c:minorTickMark val="none"/>
        <c:tickLblPos val="nextTo"/>
        <c:crossAx val="197933824"/>
        <c:crosses val="autoZero"/>
        <c:auto val="1"/>
        <c:lblAlgn val="ctr"/>
        <c:lblOffset val="100"/>
        <c:noMultiLvlLbl val="0"/>
      </c:catAx>
      <c:valAx>
        <c:axId val="197933824"/>
        <c:scaling>
          <c:orientation val="minMax"/>
          <c:max val="11"/>
          <c:min val="0"/>
        </c:scaling>
        <c:delete val="0"/>
        <c:axPos val="l"/>
        <c:majorGridlines/>
        <c:numFmt formatCode="General" sourceLinked="1"/>
        <c:majorTickMark val="out"/>
        <c:minorTickMark val="none"/>
        <c:tickLblPos val="nextTo"/>
        <c:crossAx val="400078336"/>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Sayfa1!$B$1</c:f>
              <c:strCache>
                <c:ptCount val="1"/>
                <c:pt idx="0">
                  <c:v>Satışlar</c:v>
                </c:pt>
              </c:strCache>
            </c:strRef>
          </c:tx>
          <c:dLbls>
            <c:dLbl>
              <c:idx val="1"/>
              <c:tx>
                <c:rich>
                  <a:bodyPr/>
                  <a:lstStyle/>
                  <a:p>
                    <a:r>
                      <a:rPr lang="en-US"/>
                      <a:t>7</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7A3-48A0-B0DB-6F1429BCD8E9}"/>
                </c:ext>
              </c:extLst>
            </c:dLbl>
            <c:dLbl>
              <c:idx val="2"/>
              <c:tx>
                <c:rich>
                  <a:bodyPr/>
                  <a:lstStyle/>
                  <a:p>
                    <a:r>
                      <a:rPr lang="en-US"/>
                      <a:t>1</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703-4D7A-AB61-A6621FD9B6DB}"/>
                </c:ext>
              </c:extLst>
            </c:dLbl>
            <c:spPr>
              <a:noFill/>
              <a:ln>
                <a:noFill/>
              </a:ln>
              <a:effectLst/>
            </c:spPr>
            <c:dLblPos val="ctr"/>
            <c:showLegendKey val="0"/>
            <c:showVal val="1"/>
            <c:showCatName val="0"/>
            <c:showSerName val="0"/>
            <c:showPercent val="0"/>
            <c:showBubbleSize val="0"/>
            <c:showLeaderLines val="1"/>
            <c:extLst>
              <c:ext xmlns:c15="http://schemas.microsoft.com/office/drawing/2012/chart" uri="{CE6537A1-D6FC-4f65-9D91-7224C49458BB}"/>
            </c:extLst>
          </c:dLbls>
          <c:cat>
            <c:strRef>
              <c:f>Sayfa1!$A$2:$A$4</c:f>
              <c:strCache>
                <c:ptCount val="3"/>
                <c:pt idx="0">
                  <c:v>Arş. Gör. Dr.</c:v>
                </c:pt>
                <c:pt idx="1">
                  <c:v>Arş. Gör.</c:v>
                </c:pt>
                <c:pt idx="2">
                  <c:v>ÖYP Arş. Gör. (35. madde)</c:v>
                </c:pt>
              </c:strCache>
            </c:strRef>
          </c:cat>
          <c:val>
            <c:numRef>
              <c:f>Sayfa1!$B$2:$B$4</c:f>
              <c:numCache>
                <c:formatCode>General</c:formatCode>
                <c:ptCount val="3"/>
                <c:pt idx="0">
                  <c:v>1</c:v>
                </c:pt>
                <c:pt idx="1">
                  <c:v>8</c:v>
                </c:pt>
                <c:pt idx="2">
                  <c:v>2</c:v>
                </c:pt>
              </c:numCache>
            </c:numRef>
          </c:val>
          <c:extLst>
            <c:ext xmlns:c16="http://schemas.microsoft.com/office/drawing/2014/chart" uri="{C3380CC4-5D6E-409C-BE32-E72D297353CC}">
              <c16:uniqueId val="{00000000-3D40-4BED-9D2C-B255F6E8AC85}"/>
            </c:ext>
          </c:extLst>
        </c:ser>
        <c:dLbls>
          <c:dLblPos val="ctr"/>
          <c:showLegendKey val="0"/>
          <c:showVal val="1"/>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Sayfa1!$S$1:$S$4</c:f>
              <c:strCache>
                <c:ptCount val="4"/>
                <c:pt idx="0">
                  <c:v>Öğretim Üyesi</c:v>
                </c:pt>
                <c:pt idx="1">
                  <c:v>Arş.Gör.Dr.</c:v>
                </c:pt>
                <c:pt idx="2">
                  <c:v>Arş.Gör.</c:v>
                </c:pt>
                <c:pt idx="3">
                  <c:v>ÖYP Arş.Gör.</c:v>
                </c:pt>
              </c:strCache>
            </c:strRef>
          </c:tx>
          <c:invertIfNegative val="0"/>
          <c:dLbls>
            <c:dLbl>
              <c:idx val="2"/>
              <c:tx>
                <c:rich>
                  <a:bodyPr/>
                  <a:lstStyle/>
                  <a:p>
                    <a:r>
                      <a:rPr lang="en-US"/>
                      <a:t>7</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114-4764-A296-B3829F907540}"/>
                </c:ext>
              </c:extLst>
            </c:dLbl>
            <c:dLbl>
              <c:idx val="3"/>
              <c:tx>
                <c:rich>
                  <a:bodyPr/>
                  <a:lstStyle/>
                  <a:p>
                    <a:r>
                      <a:rPr lang="en-US"/>
                      <a:t>1</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114-4764-A296-B3829F907540}"/>
                </c:ext>
              </c:extLst>
            </c:dLbl>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Sayfa1!$S$1:$S$4</c:f>
              <c:strCache>
                <c:ptCount val="4"/>
                <c:pt idx="0">
                  <c:v>Öğretim Üyesi</c:v>
                </c:pt>
                <c:pt idx="1">
                  <c:v>Arş.Gör.Dr.</c:v>
                </c:pt>
                <c:pt idx="2">
                  <c:v>Arş.Gör.</c:v>
                </c:pt>
                <c:pt idx="3">
                  <c:v>ÖYP Arş.Gör.</c:v>
                </c:pt>
              </c:strCache>
            </c:strRef>
          </c:cat>
          <c:val>
            <c:numRef>
              <c:f>Sayfa1!$T$1:$T$4</c:f>
              <c:numCache>
                <c:formatCode>General</c:formatCode>
                <c:ptCount val="4"/>
                <c:pt idx="0">
                  <c:v>19</c:v>
                </c:pt>
                <c:pt idx="1">
                  <c:v>1</c:v>
                </c:pt>
                <c:pt idx="2">
                  <c:v>8</c:v>
                </c:pt>
                <c:pt idx="3">
                  <c:v>2</c:v>
                </c:pt>
              </c:numCache>
            </c:numRef>
          </c:val>
          <c:extLst>
            <c:ext xmlns:c16="http://schemas.microsoft.com/office/drawing/2014/chart" uri="{C3380CC4-5D6E-409C-BE32-E72D297353CC}">
              <c16:uniqueId val="{00000000-725D-4FD3-9046-943F92640C38}"/>
            </c:ext>
          </c:extLst>
        </c:ser>
        <c:dLbls>
          <c:dLblPos val="ctr"/>
          <c:showLegendKey val="0"/>
          <c:showVal val="1"/>
          <c:showCatName val="0"/>
          <c:showSerName val="0"/>
          <c:showPercent val="0"/>
          <c:showBubbleSize val="0"/>
        </c:dLbls>
        <c:gapWidth val="150"/>
        <c:overlap val="100"/>
        <c:axId val="400067072"/>
        <c:axId val="218212032"/>
      </c:barChart>
      <c:catAx>
        <c:axId val="400067072"/>
        <c:scaling>
          <c:orientation val="minMax"/>
        </c:scaling>
        <c:delete val="0"/>
        <c:axPos val="b"/>
        <c:numFmt formatCode="General" sourceLinked="0"/>
        <c:majorTickMark val="out"/>
        <c:minorTickMark val="none"/>
        <c:tickLblPos val="nextTo"/>
        <c:crossAx val="218212032"/>
        <c:crosses val="autoZero"/>
        <c:auto val="1"/>
        <c:lblAlgn val="ctr"/>
        <c:lblOffset val="100"/>
        <c:noMultiLvlLbl val="0"/>
      </c:catAx>
      <c:valAx>
        <c:axId val="218212032"/>
        <c:scaling>
          <c:orientation val="minMax"/>
          <c:max val="20"/>
          <c:min val="0"/>
        </c:scaling>
        <c:delete val="0"/>
        <c:axPos val="l"/>
        <c:majorGridlines/>
        <c:numFmt formatCode="General" sourceLinked="1"/>
        <c:majorTickMark val="out"/>
        <c:minorTickMark val="none"/>
        <c:tickLblPos val="nextTo"/>
        <c:crossAx val="400067072"/>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Lbls>
            <c:dLbl>
              <c:idx val="1"/>
              <c:layout>
                <c:manualLayout>
                  <c:x val="7.6224138649335499E-2"/>
                  <c:y val="-8.3491823137492427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107-45BF-AE43-38191A06A37F}"/>
                </c:ext>
              </c:extLst>
            </c:dLbl>
            <c:dLbl>
              <c:idx val="2"/>
              <c:tx>
                <c:rich>
                  <a:bodyPr/>
                  <a:lstStyle/>
                  <a:p>
                    <a:r>
                      <a:rPr lang="en-US"/>
                      <a:t>7</a:t>
                    </a:r>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AC1-4ADD-9C0C-227CBC0A3F40}"/>
                </c:ext>
              </c:extLst>
            </c:dLbl>
            <c:dLbl>
              <c:idx val="3"/>
              <c:tx>
                <c:rich>
                  <a:bodyPr/>
                  <a:lstStyle/>
                  <a:p>
                    <a:r>
                      <a:rPr lang="en-US"/>
                      <a:t>1</a:t>
                    </a:r>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AC1-4ADD-9C0C-227CBC0A3F40}"/>
                </c:ext>
              </c:extLst>
            </c:dLbl>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Sayfa1!$S$1:$S$4</c:f>
              <c:strCache>
                <c:ptCount val="4"/>
                <c:pt idx="0">
                  <c:v>Öğretim Üyesi</c:v>
                </c:pt>
                <c:pt idx="1">
                  <c:v>Arş.Gör.Dr.</c:v>
                </c:pt>
                <c:pt idx="2">
                  <c:v>Arş.Gör.</c:v>
                </c:pt>
                <c:pt idx="3">
                  <c:v>ÖYP Arş.Gör.</c:v>
                </c:pt>
              </c:strCache>
            </c:strRef>
          </c:cat>
          <c:val>
            <c:numRef>
              <c:f>Sayfa1!$T$1:$T$4</c:f>
              <c:numCache>
                <c:formatCode>General</c:formatCode>
                <c:ptCount val="4"/>
                <c:pt idx="0">
                  <c:v>19</c:v>
                </c:pt>
                <c:pt idx="1">
                  <c:v>1</c:v>
                </c:pt>
                <c:pt idx="2">
                  <c:v>8</c:v>
                </c:pt>
                <c:pt idx="3">
                  <c:v>2</c:v>
                </c:pt>
              </c:numCache>
            </c:numRef>
          </c:val>
          <c:extLst>
            <c:ext xmlns:c16="http://schemas.microsoft.com/office/drawing/2014/chart" uri="{C3380CC4-5D6E-409C-BE32-E72D297353CC}">
              <c16:uniqueId val="{00000001-0107-45BF-AE43-38191A06A37F}"/>
            </c:ext>
          </c:extLst>
        </c:ser>
        <c:dLbls>
          <c:dLblPos val="bestFit"/>
          <c:showLegendKey val="0"/>
          <c:showVal val="1"/>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Sheet1!$C$4:$C$5</c:f>
              <c:strCache>
                <c:ptCount val="2"/>
                <c:pt idx="0">
                  <c:v>öğretim üyesi</c:v>
                </c:pt>
                <c:pt idx="1">
                  <c:v>öğrenci</c:v>
                </c:pt>
              </c:strCache>
            </c:strRef>
          </c:cat>
          <c:val>
            <c:numRef>
              <c:f>Sheet1!$D$4:$D$5</c:f>
              <c:numCache>
                <c:formatCode>General</c:formatCode>
                <c:ptCount val="2"/>
                <c:pt idx="0">
                  <c:v>25</c:v>
                </c:pt>
                <c:pt idx="1">
                  <c:v>1</c:v>
                </c:pt>
              </c:numCache>
            </c:numRef>
          </c:val>
          <c:extLst>
            <c:ext xmlns:c16="http://schemas.microsoft.com/office/drawing/2014/chart" uri="{C3380CC4-5D6E-409C-BE32-E72D297353CC}">
              <c16:uniqueId val="{00000000-A6A1-E242-8A61-E8BEF796CC8D}"/>
            </c:ext>
          </c:extLst>
        </c:ser>
        <c:dLbls>
          <c:dLblPos val="ctr"/>
          <c:showLegendKey val="0"/>
          <c:showVal val="1"/>
          <c:showCatName val="0"/>
          <c:showSerName val="0"/>
          <c:showPercent val="0"/>
          <c:showBubbleSize val="0"/>
        </c:dLbls>
        <c:gapWidth val="150"/>
        <c:overlap val="100"/>
        <c:axId val="400067584"/>
        <c:axId val="218214912"/>
      </c:barChart>
      <c:catAx>
        <c:axId val="400067584"/>
        <c:scaling>
          <c:orientation val="minMax"/>
        </c:scaling>
        <c:delete val="0"/>
        <c:axPos val="b"/>
        <c:numFmt formatCode="General" sourceLinked="0"/>
        <c:majorTickMark val="out"/>
        <c:minorTickMark val="none"/>
        <c:tickLblPos val="nextTo"/>
        <c:crossAx val="218214912"/>
        <c:crosses val="autoZero"/>
        <c:auto val="1"/>
        <c:lblAlgn val="ctr"/>
        <c:lblOffset val="100"/>
        <c:noMultiLvlLbl val="0"/>
      </c:catAx>
      <c:valAx>
        <c:axId val="218214912"/>
        <c:scaling>
          <c:orientation val="minMax"/>
          <c:max val="90"/>
        </c:scaling>
        <c:delete val="0"/>
        <c:axPos val="l"/>
        <c:majorGridlines/>
        <c:numFmt formatCode="General" sourceLinked="1"/>
        <c:majorTickMark val="out"/>
        <c:minorTickMark val="none"/>
        <c:tickLblPos val="nextTo"/>
        <c:crossAx val="400067584"/>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Sheet1!$C$4:$C$5</c:f>
              <c:strCache>
                <c:ptCount val="2"/>
                <c:pt idx="0">
                  <c:v>öğretim üyesi</c:v>
                </c:pt>
                <c:pt idx="1">
                  <c:v>öğrenci</c:v>
                </c:pt>
              </c:strCache>
            </c:strRef>
          </c:cat>
          <c:val>
            <c:numRef>
              <c:f>Sheet1!$D$4:$D$5</c:f>
              <c:numCache>
                <c:formatCode>General</c:formatCode>
                <c:ptCount val="2"/>
                <c:pt idx="0">
                  <c:v>25</c:v>
                </c:pt>
                <c:pt idx="1">
                  <c:v>1</c:v>
                </c:pt>
              </c:numCache>
            </c:numRef>
          </c:val>
          <c:extLst>
            <c:ext xmlns:c16="http://schemas.microsoft.com/office/drawing/2014/chart" uri="{C3380CC4-5D6E-409C-BE32-E72D297353CC}">
              <c16:uniqueId val="{00000000-597A-304A-84BE-D0575FE56C47}"/>
            </c:ext>
          </c:extLst>
        </c:ser>
        <c:dLbls>
          <c:showLegendKey val="0"/>
          <c:showVal val="0"/>
          <c:showCatName val="0"/>
          <c:showSerName val="0"/>
          <c:showPercent val="0"/>
          <c:showBubbleSize val="0"/>
        </c:dLbls>
        <c:gapWidth val="150"/>
        <c:overlap val="100"/>
        <c:axId val="400068096"/>
        <c:axId val="218216640"/>
      </c:barChart>
      <c:catAx>
        <c:axId val="400068096"/>
        <c:scaling>
          <c:orientation val="minMax"/>
        </c:scaling>
        <c:delete val="0"/>
        <c:axPos val="b"/>
        <c:numFmt formatCode="General" sourceLinked="0"/>
        <c:majorTickMark val="out"/>
        <c:minorTickMark val="none"/>
        <c:tickLblPos val="nextTo"/>
        <c:crossAx val="218216640"/>
        <c:crosses val="autoZero"/>
        <c:auto val="1"/>
        <c:lblAlgn val="ctr"/>
        <c:lblOffset val="100"/>
        <c:noMultiLvlLbl val="0"/>
      </c:catAx>
      <c:valAx>
        <c:axId val="218216640"/>
        <c:scaling>
          <c:orientation val="minMax"/>
          <c:max val="30"/>
        </c:scaling>
        <c:delete val="0"/>
        <c:axPos val="l"/>
        <c:majorGridlines/>
        <c:numFmt formatCode="General" sourceLinked="1"/>
        <c:majorTickMark val="out"/>
        <c:minorTickMark val="none"/>
        <c:tickLblPos val="nextTo"/>
        <c:crossAx val="400068096"/>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Sheet1!$C$4:$C$5</c:f>
              <c:strCache>
                <c:ptCount val="2"/>
                <c:pt idx="0">
                  <c:v>öğretim üyesi</c:v>
                </c:pt>
                <c:pt idx="1">
                  <c:v>öğrenci</c:v>
                </c:pt>
              </c:strCache>
            </c:strRef>
          </c:cat>
          <c:val>
            <c:numRef>
              <c:f>Sheet1!$D$4:$D$5</c:f>
              <c:numCache>
                <c:formatCode>General</c:formatCode>
                <c:ptCount val="2"/>
                <c:pt idx="0">
                  <c:v>25</c:v>
                </c:pt>
                <c:pt idx="1">
                  <c:v>1</c:v>
                </c:pt>
              </c:numCache>
            </c:numRef>
          </c:val>
          <c:extLst>
            <c:ext xmlns:c16="http://schemas.microsoft.com/office/drawing/2014/chart" uri="{C3380CC4-5D6E-409C-BE32-E72D297353CC}">
              <c16:uniqueId val="{00000000-DDF0-C34A-8C50-256F1C03B84F}"/>
            </c:ext>
          </c:extLst>
        </c:ser>
        <c:dLbls>
          <c:showLegendKey val="0"/>
          <c:showVal val="0"/>
          <c:showCatName val="0"/>
          <c:showSerName val="0"/>
          <c:showPercent val="0"/>
          <c:showBubbleSize val="0"/>
        </c:dLbls>
        <c:gapWidth val="150"/>
        <c:overlap val="100"/>
        <c:axId val="400080384"/>
        <c:axId val="416645120"/>
      </c:barChart>
      <c:catAx>
        <c:axId val="400080384"/>
        <c:scaling>
          <c:orientation val="minMax"/>
        </c:scaling>
        <c:delete val="0"/>
        <c:axPos val="b"/>
        <c:numFmt formatCode="General" sourceLinked="0"/>
        <c:majorTickMark val="out"/>
        <c:minorTickMark val="none"/>
        <c:tickLblPos val="nextTo"/>
        <c:crossAx val="416645120"/>
        <c:crosses val="autoZero"/>
        <c:auto val="1"/>
        <c:lblAlgn val="ctr"/>
        <c:lblOffset val="100"/>
        <c:noMultiLvlLbl val="0"/>
      </c:catAx>
      <c:valAx>
        <c:axId val="416645120"/>
        <c:scaling>
          <c:orientation val="minMax"/>
          <c:max val="30"/>
        </c:scaling>
        <c:delete val="0"/>
        <c:axPos val="l"/>
        <c:majorGridlines/>
        <c:numFmt formatCode="General" sourceLinked="1"/>
        <c:majorTickMark val="out"/>
        <c:minorTickMark val="none"/>
        <c:tickLblPos val="nextTo"/>
        <c:crossAx val="400080384"/>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Metropolitan">
  <a:themeElements>
    <a:clrScheme name="Metropolitan">
      <a:dk1>
        <a:sysClr val="windowText" lastClr="000000"/>
      </a:dk1>
      <a:lt1>
        <a:sysClr val="window" lastClr="FFFFFF"/>
      </a:lt1>
      <a:dk2>
        <a:srgbClr val="162F33"/>
      </a:dk2>
      <a:lt2>
        <a:srgbClr val="EAF0E0"/>
      </a:lt2>
      <a:accent1>
        <a:srgbClr val="50B4C8"/>
      </a:accent1>
      <a:accent2>
        <a:srgbClr val="A8B97F"/>
      </a:accent2>
      <a:accent3>
        <a:srgbClr val="9B9256"/>
      </a:accent3>
      <a:accent4>
        <a:srgbClr val="657689"/>
      </a:accent4>
      <a:accent5>
        <a:srgbClr val="7A855D"/>
      </a:accent5>
      <a:accent6>
        <a:srgbClr val="84AC9D"/>
      </a:accent6>
      <a:hlink>
        <a:srgbClr val="2370CD"/>
      </a:hlink>
      <a:folHlink>
        <a:srgbClr val="877589"/>
      </a:folHlink>
    </a:clrScheme>
    <a:fontScheme name="Metropolitan">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Metropolitan">
      <a:fillStyleLst>
        <a:solidFill>
          <a:schemeClr val="phClr"/>
        </a:solidFill>
        <a:gradFill rotWithShape="1">
          <a:gsLst>
            <a:gs pos="0">
              <a:schemeClr val="phClr">
                <a:tint val="70000"/>
                <a:satMod val="100000"/>
                <a:lumMod val="110000"/>
              </a:schemeClr>
            </a:gs>
            <a:gs pos="50000">
              <a:schemeClr val="phClr">
                <a:tint val="75000"/>
                <a:satMod val="101000"/>
                <a:lumMod val="105000"/>
              </a:schemeClr>
            </a:gs>
            <a:gs pos="100000">
              <a:schemeClr val="phClr">
                <a:tint val="82000"/>
                <a:satMod val="104000"/>
                <a:lumMod val="105000"/>
              </a:schemeClr>
            </a:gs>
          </a:gsLst>
          <a:lin ang="2700000" scaled="0"/>
        </a:gradFill>
        <a:gradFill rotWithShape="1">
          <a:gsLst>
            <a:gs pos="0">
              <a:schemeClr val="phClr">
                <a:tint val="97000"/>
                <a:satMod val="100000"/>
                <a:lumMod val="102000"/>
              </a:schemeClr>
            </a:gs>
            <a:gs pos="50000">
              <a:schemeClr val="phClr">
                <a:shade val="100000"/>
                <a:satMod val="100000"/>
                <a:lumMod val="100000"/>
              </a:schemeClr>
            </a:gs>
            <a:gs pos="100000">
              <a:schemeClr val="phClr">
                <a:shade val="80000"/>
                <a:satMod val="100000"/>
                <a:lumMod val="99000"/>
              </a:schemeClr>
            </a:gs>
          </a:gsLst>
          <a:lin ang="27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solidFill>
          <a:schemeClr val="phClr">
            <a:shade val="95000"/>
            <a:satMod val="170000"/>
          </a:schemeClr>
        </a:solidFill>
      </a:bgFillStyleLst>
    </a:fmtScheme>
  </a:themeElements>
  <a:objectDefaults/>
  <a:extraClrSchemeLst/>
  <a:extLst>
    <a:ext uri="{05A4C25C-085E-4340-85A3-A5531E510DB2}">
      <thm15:themeFamily xmlns:thm15="http://schemas.microsoft.com/office/thememl/2012/main" name="Metropolitan" id="{4C5440D6-04D2-4954-96CF-F251137069B2}" vid="{79CFCA13-9412-4290-BB4B-85112F88857B}"/>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PublishDate>
  <Abstract/>
  <CompanyAddress>FEN FAKÜLTESİ</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A409B98-14EB-4A11-BB54-957DE5AB09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36</Pages>
  <Words>5796</Words>
  <Characters>33040</Characters>
  <Application>Microsoft Office Word</Application>
  <DocSecurity>0</DocSecurity>
  <Lines>275</Lines>
  <Paragraphs>77</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BİRİM FAALİYET RAPORU</vt:lpstr>
      <vt:lpstr>BİRİM FAALİYET RAPORU</vt:lpstr>
    </vt:vector>
  </TitlesOfParts>
  <Company>BARTIN ÜNİVERSİTESİ</Company>
  <LinksUpToDate>false</LinksUpToDate>
  <CharactersWithSpaces>38759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BİRİM FAALİYET RAPORU</dc:title>
  <dc:subject>207</dc:subject>
  <dc:creator>goktas</dc:creator>
  <cp:lastModifiedBy>RECEP</cp:lastModifiedBy>
  <cp:revision>4</cp:revision>
  <cp:lastPrinted>2019-01-28T14:55:00Z</cp:lastPrinted>
  <dcterms:created xsi:type="dcterms:W3CDTF">2019-01-28T14:45:00Z</dcterms:created>
  <dcterms:modified xsi:type="dcterms:W3CDTF">2019-01-28T15:08:00Z</dcterms:modified>
</cp:coreProperties>
</file>